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D650" w14:textId="77777777" w:rsidR="00DD152D" w:rsidRDefault="00DD152D">
      <w:pPr>
        <w:spacing w:before="9" w:line="120" w:lineRule="exact"/>
        <w:rPr>
          <w:sz w:val="13"/>
          <w:szCs w:val="13"/>
        </w:rPr>
      </w:pPr>
    </w:p>
    <w:p w14:paraId="29F588C4" w14:textId="77777777" w:rsidR="00DD152D" w:rsidRDefault="00B5753D">
      <w:pPr>
        <w:spacing w:line="880" w:lineRule="atLeast"/>
        <w:ind w:left="46" w:right="-58"/>
        <w:jc w:val="center"/>
        <w:rPr>
          <w:rFonts w:ascii="Century" w:eastAsia="Century" w:hAnsi="Century" w:cs="Century"/>
          <w:sz w:val="64"/>
          <w:szCs w:val="64"/>
        </w:rPr>
      </w:pPr>
      <w:r>
        <w:rPr>
          <w:rFonts w:ascii="Century" w:eastAsia="Century" w:hAnsi="Century" w:cs="Century"/>
          <w:color w:val="FFFFFF"/>
          <w:w w:val="82"/>
          <w:sz w:val="64"/>
          <w:szCs w:val="64"/>
        </w:rPr>
        <w:t>W</w:t>
      </w:r>
      <w:r>
        <w:rPr>
          <w:rFonts w:ascii="Century" w:eastAsia="Century" w:hAnsi="Century" w:cs="Century"/>
          <w:color w:val="FFFFFF"/>
          <w:w w:val="80"/>
          <w:sz w:val="64"/>
          <w:szCs w:val="64"/>
        </w:rPr>
        <w:t>h</w:t>
      </w:r>
      <w:r>
        <w:rPr>
          <w:rFonts w:ascii="Century" w:eastAsia="Century" w:hAnsi="Century" w:cs="Century"/>
          <w:color w:val="FFFFFF"/>
          <w:w w:val="82"/>
          <w:sz w:val="64"/>
          <w:szCs w:val="64"/>
        </w:rPr>
        <w:t>a</w:t>
      </w:r>
      <w:r>
        <w:rPr>
          <w:rFonts w:ascii="Century" w:eastAsia="Century" w:hAnsi="Century" w:cs="Century"/>
          <w:color w:val="FFFFFF"/>
          <w:w w:val="62"/>
          <w:sz w:val="64"/>
          <w:szCs w:val="64"/>
        </w:rPr>
        <w:t>t</w:t>
      </w:r>
      <w:r>
        <w:rPr>
          <w:rFonts w:ascii="Century" w:eastAsia="Century" w:hAnsi="Century" w:cs="Century"/>
          <w:color w:val="FFFFFF"/>
          <w:sz w:val="64"/>
          <w:szCs w:val="64"/>
        </w:rPr>
        <w:t xml:space="preserve"> </w:t>
      </w:r>
      <w:r>
        <w:rPr>
          <w:rFonts w:ascii="Century" w:eastAsia="Century" w:hAnsi="Century" w:cs="Century"/>
          <w:color w:val="FFFFFF"/>
          <w:w w:val="60"/>
          <w:sz w:val="64"/>
          <w:szCs w:val="64"/>
        </w:rPr>
        <w:t>C</w:t>
      </w:r>
      <w:r>
        <w:rPr>
          <w:rFonts w:ascii="Century" w:eastAsia="Century" w:hAnsi="Century" w:cs="Century"/>
          <w:color w:val="FFFFFF"/>
          <w:w w:val="82"/>
          <w:sz w:val="64"/>
          <w:szCs w:val="64"/>
        </w:rPr>
        <w:t>a</w:t>
      </w:r>
      <w:r>
        <w:rPr>
          <w:rFonts w:ascii="Century" w:eastAsia="Century" w:hAnsi="Century" w:cs="Century"/>
          <w:color w:val="FFFFFF"/>
          <w:w w:val="81"/>
          <w:sz w:val="64"/>
          <w:szCs w:val="64"/>
        </w:rPr>
        <w:t xml:space="preserve">n </w:t>
      </w:r>
      <w:r>
        <w:rPr>
          <w:rFonts w:ascii="Century" w:eastAsia="Century" w:hAnsi="Century" w:cs="Century"/>
          <w:color w:val="FFFFFF"/>
          <w:w w:val="66"/>
          <w:sz w:val="64"/>
          <w:szCs w:val="64"/>
        </w:rPr>
        <w:t>F</w:t>
      </w:r>
      <w:r>
        <w:rPr>
          <w:rFonts w:ascii="Century" w:eastAsia="Century" w:hAnsi="Century" w:cs="Century"/>
          <w:color w:val="FFFFFF"/>
          <w:w w:val="75"/>
          <w:sz w:val="64"/>
          <w:szCs w:val="64"/>
        </w:rPr>
        <w:t>r</w:t>
      </w:r>
      <w:r>
        <w:rPr>
          <w:rFonts w:ascii="Century" w:eastAsia="Century" w:hAnsi="Century" w:cs="Century"/>
          <w:color w:val="FFFFFF"/>
          <w:w w:val="71"/>
          <w:sz w:val="64"/>
          <w:szCs w:val="64"/>
        </w:rPr>
        <w:t>i</w:t>
      </w:r>
      <w:r>
        <w:rPr>
          <w:rFonts w:ascii="Century" w:eastAsia="Century" w:hAnsi="Century" w:cs="Century"/>
          <w:color w:val="FFFFFF"/>
          <w:w w:val="86"/>
          <w:sz w:val="64"/>
          <w:szCs w:val="64"/>
        </w:rPr>
        <w:t>e</w:t>
      </w:r>
      <w:r>
        <w:rPr>
          <w:rFonts w:ascii="Century" w:eastAsia="Century" w:hAnsi="Century" w:cs="Century"/>
          <w:color w:val="FFFFFF"/>
          <w:w w:val="81"/>
          <w:sz w:val="64"/>
          <w:szCs w:val="64"/>
        </w:rPr>
        <w:t>n</w:t>
      </w:r>
      <w:r>
        <w:rPr>
          <w:rFonts w:ascii="Century" w:eastAsia="Century" w:hAnsi="Century" w:cs="Century"/>
          <w:color w:val="FFFFFF"/>
          <w:w w:val="83"/>
          <w:sz w:val="64"/>
          <w:szCs w:val="64"/>
        </w:rPr>
        <w:t>d</w:t>
      </w:r>
      <w:r>
        <w:rPr>
          <w:rFonts w:ascii="Century" w:eastAsia="Century" w:hAnsi="Century" w:cs="Century"/>
          <w:color w:val="FFFFFF"/>
          <w:w w:val="93"/>
          <w:sz w:val="64"/>
          <w:szCs w:val="64"/>
        </w:rPr>
        <w:t>s</w:t>
      </w:r>
      <w:r>
        <w:rPr>
          <w:rFonts w:ascii="Century" w:eastAsia="Century" w:hAnsi="Century" w:cs="Century"/>
          <w:color w:val="FFFFFF"/>
          <w:w w:val="154"/>
          <w:sz w:val="64"/>
          <w:szCs w:val="64"/>
        </w:rPr>
        <w:t xml:space="preserve">/ </w:t>
      </w:r>
      <w:r>
        <w:rPr>
          <w:rFonts w:ascii="Century" w:eastAsia="Century" w:hAnsi="Century" w:cs="Century"/>
          <w:color w:val="FFFFFF"/>
          <w:w w:val="81"/>
          <w:sz w:val="64"/>
          <w:szCs w:val="64"/>
        </w:rPr>
        <w:t>P</w:t>
      </w:r>
      <w:r>
        <w:rPr>
          <w:rFonts w:ascii="Century" w:eastAsia="Century" w:hAnsi="Century" w:cs="Century"/>
          <w:color w:val="FFFFFF"/>
          <w:w w:val="75"/>
          <w:sz w:val="64"/>
          <w:szCs w:val="64"/>
        </w:rPr>
        <w:t>r</w:t>
      </w:r>
      <w:r>
        <w:rPr>
          <w:rFonts w:ascii="Century" w:eastAsia="Century" w:hAnsi="Century" w:cs="Century"/>
          <w:color w:val="FFFFFF"/>
          <w:w w:val="96"/>
          <w:sz w:val="64"/>
          <w:szCs w:val="64"/>
        </w:rPr>
        <w:t>o</w:t>
      </w:r>
      <w:r>
        <w:rPr>
          <w:rFonts w:ascii="Century" w:eastAsia="Century" w:hAnsi="Century" w:cs="Century"/>
          <w:color w:val="FFFFFF"/>
          <w:w w:val="88"/>
          <w:sz w:val="64"/>
          <w:szCs w:val="64"/>
        </w:rPr>
        <w:t>f</w:t>
      </w:r>
      <w:r>
        <w:rPr>
          <w:rFonts w:ascii="Century" w:eastAsia="Century" w:hAnsi="Century" w:cs="Century"/>
          <w:color w:val="FFFFFF"/>
          <w:w w:val="86"/>
          <w:sz w:val="64"/>
          <w:szCs w:val="64"/>
        </w:rPr>
        <w:t>e</w:t>
      </w:r>
      <w:r>
        <w:rPr>
          <w:rFonts w:ascii="Century" w:eastAsia="Century" w:hAnsi="Century" w:cs="Century"/>
          <w:color w:val="FFFFFF"/>
          <w:w w:val="93"/>
          <w:sz w:val="64"/>
          <w:szCs w:val="64"/>
        </w:rPr>
        <w:t>ss</w:t>
      </w:r>
      <w:r>
        <w:rPr>
          <w:rFonts w:ascii="Century" w:eastAsia="Century" w:hAnsi="Century" w:cs="Century"/>
          <w:color w:val="FFFFFF"/>
          <w:w w:val="71"/>
          <w:sz w:val="64"/>
          <w:szCs w:val="64"/>
        </w:rPr>
        <w:t>i</w:t>
      </w:r>
      <w:r>
        <w:rPr>
          <w:rFonts w:ascii="Century" w:eastAsia="Century" w:hAnsi="Century" w:cs="Century"/>
          <w:color w:val="FFFFFF"/>
          <w:w w:val="96"/>
          <w:sz w:val="64"/>
          <w:szCs w:val="64"/>
        </w:rPr>
        <w:t>o</w:t>
      </w:r>
      <w:r>
        <w:rPr>
          <w:rFonts w:ascii="Century" w:eastAsia="Century" w:hAnsi="Century" w:cs="Century"/>
          <w:color w:val="FFFFFF"/>
          <w:w w:val="81"/>
          <w:sz w:val="64"/>
          <w:szCs w:val="64"/>
        </w:rPr>
        <w:t>n</w:t>
      </w:r>
      <w:r>
        <w:rPr>
          <w:rFonts w:ascii="Century" w:eastAsia="Century" w:hAnsi="Century" w:cs="Century"/>
          <w:color w:val="FFFFFF"/>
          <w:w w:val="82"/>
          <w:sz w:val="64"/>
          <w:szCs w:val="64"/>
        </w:rPr>
        <w:t>a</w:t>
      </w:r>
      <w:r>
        <w:rPr>
          <w:rFonts w:ascii="Century" w:eastAsia="Century" w:hAnsi="Century" w:cs="Century"/>
          <w:color w:val="FFFFFF"/>
          <w:w w:val="68"/>
          <w:sz w:val="64"/>
          <w:szCs w:val="64"/>
        </w:rPr>
        <w:t>l</w:t>
      </w:r>
      <w:r>
        <w:rPr>
          <w:rFonts w:ascii="Century" w:eastAsia="Century" w:hAnsi="Century" w:cs="Century"/>
          <w:color w:val="FFFFFF"/>
          <w:w w:val="93"/>
          <w:sz w:val="64"/>
          <w:szCs w:val="64"/>
        </w:rPr>
        <w:t>s</w:t>
      </w:r>
      <w:r>
        <w:rPr>
          <w:rFonts w:ascii="Century" w:eastAsia="Century" w:hAnsi="Century" w:cs="Century"/>
          <w:color w:val="FFFFFF"/>
          <w:sz w:val="64"/>
          <w:szCs w:val="64"/>
        </w:rPr>
        <w:t xml:space="preserve"> </w:t>
      </w:r>
      <w:r>
        <w:rPr>
          <w:rFonts w:ascii="Century" w:eastAsia="Century" w:hAnsi="Century" w:cs="Century"/>
          <w:color w:val="FFFFFF"/>
          <w:w w:val="74"/>
          <w:sz w:val="64"/>
          <w:szCs w:val="64"/>
        </w:rPr>
        <w:t>D</w:t>
      </w:r>
      <w:r>
        <w:rPr>
          <w:rFonts w:ascii="Century" w:eastAsia="Century" w:hAnsi="Century" w:cs="Century"/>
          <w:color w:val="FFFFFF"/>
          <w:w w:val="96"/>
          <w:sz w:val="64"/>
          <w:szCs w:val="64"/>
        </w:rPr>
        <w:t>o</w:t>
      </w:r>
      <w:r>
        <w:rPr>
          <w:rFonts w:ascii="Century" w:eastAsia="Century" w:hAnsi="Century" w:cs="Century"/>
          <w:color w:val="FFFFFF"/>
          <w:w w:val="90"/>
          <w:sz w:val="64"/>
          <w:szCs w:val="64"/>
        </w:rPr>
        <w:t>?</w:t>
      </w:r>
    </w:p>
    <w:p w14:paraId="4B8C888A" w14:textId="77777777" w:rsidR="00DD152D" w:rsidRDefault="00B5753D">
      <w:pPr>
        <w:spacing w:before="54"/>
        <w:ind w:left="654" w:right="6033"/>
        <w:jc w:val="center"/>
        <w:rPr>
          <w:rFonts w:ascii="Palatino Linotype" w:eastAsia="Palatino Linotype" w:hAnsi="Palatino Linotype" w:cs="Palatino Linotype"/>
          <w:sz w:val="16"/>
          <w:szCs w:val="16"/>
        </w:rPr>
      </w:pPr>
      <w:r>
        <w:br w:type="column"/>
      </w:r>
      <w:r>
        <w:rPr>
          <w:rFonts w:ascii="Palatino Linotype" w:eastAsia="Palatino Linotype" w:hAnsi="Palatino Linotype" w:cs="Palatino Linotype"/>
          <w:color w:val="FFFFFF"/>
          <w:w w:val="96"/>
          <w:sz w:val="16"/>
          <w:szCs w:val="16"/>
        </w:rPr>
        <w:t>P</w:t>
      </w:r>
      <w:r>
        <w:rPr>
          <w:rFonts w:ascii="Palatino Linotype" w:eastAsia="Palatino Linotype" w:hAnsi="Palatino Linotype" w:cs="Palatino Linotype"/>
          <w:color w:val="FFFFFF"/>
          <w:w w:val="105"/>
          <w:sz w:val="16"/>
          <w:szCs w:val="16"/>
        </w:rPr>
        <w:t>a</w:t>
      </w:r>
      <w:r>
        <w:rPr>
          <w:rFonts w:ascii="Palatino Linotype" w:eastAsia="Palatino Linotype" w:hAnsi="Palatino Linotype" w:cs="Palatino Linotype"/>
          <w:color w:val="FFFFFF"/>
          <w:w w:val="98"/>
          <w:sz w:val="16"/>
          <w:szCs w:val="16"/>
        </w:rPr>
        <w:t>r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e</w:t>
      </w:r>
      <w:r>
        <w:rPr>
          <w:rFonts w:ascii="Palatino Linotype" w:eastAsia="Palatino Linotype" w:hAnsi="Palatino Linotype" w:cs="Palatino Linotype"/>
          <w:color w:val="FFFFFF"/>
          <w:w w:val="101"/>
          <w:sz w:val="16"/>
          <w:szCs w:val="16"/>
        </w:rPr>
        <w:t>n</w:t>
      </w:r>
      <w:r>
        <w:rPr>
          <w:rFonts w:ascii="Palatino Linotype" w:eastAsia="Palatino Linotype" w:hAnsi="Palatino Linotype" w:cs="Palatino Linotype"/>
          <w:color w:val="FFFFFF"/>
          <w:w w:val="102"/>
          <w:sz w:val="16"/>
          <w:szCs w:val="16"/>
        </w:rPr>
        <w:t>t</w:t>
      </w:r>
      <w:r>
        <w:rPr>
          <w:rFonts w:ascii="Palatino Linotype" w:eastAsia="Palatino Linotype" w:hAnsi="Palatino Linotype" w:cs="Palatino Linotype"/>
          <w:color w:val="FFFFFF"/>
          <w:w w:val="105"/>
          <w:sz w:val="16"/>
          <w:szCs w:val="16"/>
        </w:rPr>
        <w:t>a</w:t>
      </w:r>
      <w:r>
        <w:rPr>
          <w:rFonts w:ascii="Palatino Linotype" w:eastAsia="Palatino Linotype" w:hAnsi="Palatino Linotype" w:cs="Palatino Linotype"/>
          <w:color w:val="FFFFFF"/>
          <w:w w:val="77"/>
          <w:sz w:val="16"/>
          <w:szCs w:val="16"/>
        </w:rPr>
        <w:t>l</w:t>
      </w:r>
      <w:r>
        <w:rPr>
          <w:rFonts w:ascii="Palatino Linotype" w:eastAsia="Palatino Linotype" w:hAnsi="Palatino Linotype" w:cs="Palatino Linotype"/>
          <w:color w:val="FFFFFF"/>
          <w:spacing w:val="2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90"/>
          <w:sz w:val="16"/>
          <w:szCs w:val="16"/>
        </w:rPr>
        <w:t>E</w:t>
      </w:r>
      <w:r>
        <w:rPr>
          <w:rFonts w:ascii="Palatino Linotype" w:eastAsia="Palatino Linotype" w:hAnsi="Palatino Linotype" w:cs="Palatino Linotype"/>
          <w:color w:val="FFFFFF"/>
          <w:w w:val="97"/>
          <w:sz w:val="16"/>
          <w:szCs w:val="16"/>
        </w:rPr>
        <w:t>du</w:t>
      </w:r>
      <w:r>
        <w:rPr>
          <w:rFonts w:ascii="Palatino Linotype" w:eastAsia="Palatino Linotype" w:hAnsi="Palatino Linotype" w:cs="Palatino Linotype"/>
          <w:color w:val="FFFFFF"/>
          <w:w w:val="107"/>
          <w:sz w:val="16"/>
          <w:szCs w:val="16"/>
        </w:rPr>
        <w:t>c</w:t>
      </w:r>
      <w:r>
        <w:rPr>
          <w:rFonts w:ascii="Palatino Linotype" w:eastAsia="Palatino Linotype" w:hAnsi="Palatino Linotype" w:cs="Palatino Linotype"/>
          <w:color w:val="FFFFFF"/>
          <w:w w:val="105"/>
          <w:sz w:val="16"/>
          <w:szCs w:val="16"/>
        </w:rPr>
        <w:t>a</w:t>
      </w:r>
      <w:r>
        <w:rPr>
          <w:rFonts w:ascii="Palatino Linotype" w:eastAsia="Palatino Linotype" w:hAnsi="Palatino Linotype" w:cs="Palatino Linotype"/>
          <w:color w:val="FFFFFF"/>
          <w:w w:val="102"/>
          <w:sz w:val="16"/>
          <w:szCs w:val="16"/>
        </w:rPr>
        <w:t>t</w:t>
      </w:r>
      <w:r>
        <w:rPr>
          <w:rFonts w:ascii="Palatino Linotype" w:eastAsia="Palatino Linotype" w:hAnsi="Palatino Linotype" w:cs="Palatino Linotype"/>
          <w:color w:val="FFFFFF"/>
          <w:w w:val="77"/>
          <w:sz w:val="16"/>
          <w:szCs w:val="16"/>
        </w:rPr>
        <w:t>i</w:t>
      </w:r>
      <w:r>
        <w:rPr>
          <w:rFonts w:ascii="Palatino Linotype" w:eastAsia="Palatino Linotype" w:hAnsi="Palatino Linotype" w:cs="Palatino Linotype"/>
          <w:color w:val="FFFFFF"/>
          <w:w w:val="107"/>
          <w:sz w:val="16"/>
          <w:szCs w:val="16"/>
        </w:rPr>
        <w:t>o</w:t>
      </w:r>
      <w:r>
        <w:rPr>
          <w:rFonts w:ascii="Palatino Linotype" w:eastAsia="Palatino Linotype" w:hAnsi="Palatino Linotype" w:cs="Palatino Linotype"/>
          <w:color w:val="FFFFFF"/>
          <w:w w:val="101"/>
          <w:sz w:val="16"/>
          <w:szCs w:val="16"/>
        </w:rPr>
        <w:t>n</w:t>
      </w:r>
      <w:r>
        <w:rPr>
          <w:rFonts w:ascii="Palatino Linotype" w:eastAsia="Palatino Linotype" w:hAnsi="Palatino Linotype" w:cs="Palatino Linotype"/>
          <w:color w:val="FFFFFF"/>
          <w:spacing w:val="1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96"/>
          <w:sz w:val="16"/>
          <w:szCs w:val="16"/>
        </w:rPr>
        <w:t>Growth</w:t>
      </w:r>
      <w:r>
        <w:rPr>
          <w:rFonts w:ascii="Palatino Linotype" w:eastAsia="Palatino Linotype" w:hAnsi="Palatino Linotype" w:cs="Palatino Linotype"/>
          <w:color w:val="FFFFFF"/>
          <w:spacing w:val="5"/>
          <w:w w:val="96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sz w:val="16"/>
          <w:szCs w:val="16"/>
        </w:rPr>
        <w:t>Support</w:t>
      </w:r>
      <w:r>
        <w:rPr>
          <w:rFonts w:ascii="Palatino Linotype" w:eastAsia="Palatino Linotype" w:hAnsi="Palatino Linotype" w:cs="Palatino Linotype"/>
          <w:color w:val="FFFFFF"/>
          <w:spacing w:val="6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84"/>
          <w:sz w:val="16"/>
          <w:szCs w:val="16"/>
        </w:rPr>
        <w:t>CIC</w:t>
      </w:r>
      <w:r>
        <w:rPr>
          <w:rFonts w:ascii="Palatino Linotype" w:eastAsia="Palatino Linotype" w:hAnsi="Palatino Linotype" w:cs="Palatino Linotype"/>
          <w:color w:val="FFFFFF"/>
          <w:spacing w:val="9"/>
          <w:w w:val="84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12315481</w:t>
      </w:r>
    </w:p>
    <w:p w14:paraId="695EFEF5" w14:textId="77777777" w:rsidR="00DD152D" w:rsidRDefault="00B5753D">
      <w:pPr>
        <w:spacing w:line="200" w:lineRule="exact"/>
        <w:ind w:left="-32" w:right="5347"/>
        <w:jc w:val="center"/>
        <w:rPr>
          <w:rFonts w:ascii="Palatino Linotype" w:eastAsia="Palatino Linotype" w:hAnsi="Palatino Linotype" w:cs="Palatino Linotype"/>
          <w:sz w:val="16"/>
          <w:szCs w:val="16"/>
        </w:rPr>
        <w:sectPr w:rsidR="00DD152D">
          <w:type w:val="continuous"/>
          <w:pgSz w:w="15840" w:h="12240" w:orient="landscape"/>
          <w:pgMar w:top="120" w:right="60" w:bottom="0" w:left="300" w:header="720" w:footer="720" w:gutter="0"/>
          <w:cols w:num="2" w:space="720" w:equalWidth="0">
            <w:col w:w="4586" w:space="538"/>
            <w:col w:w="10356"/>
          </w:cols>
        </w:sectPr>
      </w:pPr>
      <w:r>
        <w:rPr>
          <w:rFonts w:ascii="Palatino Linotype" w:eastAsia="Palatino Linotype" w:hAnsi="Palatino Linotype" w:cs="Palatino Linotype"/>
          <w:color w:val="FFFFFF"/>
          <w:w w:val="89"/>
          <w:sz w:val="16"/>
          <w:szCs w:val="16"/>
        </w:rPr>
        <w:t>R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e</w:t>
      </w:r>
      <w:r>
        <w:rPr>
          <w:rFonts w:ascii="Palatino Linotype" w:eastAsia="Palatino Linotype" w:hAnsi="Palatino Linotype" w:cs="Palatino Linotype"/>
          <w:color w:val="FFFFFF"/>
          <w:w w:val="94"/>
          <w:sz w:val="16"/>
          <w:szCs w:val="16"/>
        </w:rPr>
        <w:t>g</w:t>
      </w:r>
      <w:r>
        <w:rPr>
          <w:rFonts w:ascii="Palatino Linotype" w:eastAsia="Palatino Linotype" w:hAnsi="Palatino Linotype" w:cs="Palatino Linotype"/>
          <w:color w:val="FFFFFF"/>
          <w:w w:val="77"/>
          <w:sz w:val="16"/>
          <w:szCs w:val="16"/>
        </w:rPr>
        <w:t>i</w:t>
      </w:r>
      <w:r>
        <w:rPr>
          <w:rFonts w:ascii="Palatino Linotype" w:eastAsia="Palatino Linotype" w:hAnsi="Palatino Linotype" w:cs="Palatino Linotype"/>
          <w:color w:val="FFFFFF"/>
          <w:w w:val="110"/>
          <w:sz w:val="16"/>
          <w:szCs w:val="16"/>
        </w:rPr>
        <w:t>s</w:t>
      </w:r>
      <w:r>
        <w:rPr>
          <w:rFonts w:ascii="Palatino Linotype" w:eastAsia="Palatino Linotype" w:hAnsi="Palatino Linotype" w:cs="Palatino Linotype"/>
          <w:color w:val="FFFFFF"/>
          <w:w w:val="102"/>
          <w:sz w:val="16"/>
          <w:szCs w:val="16"/>
        </w:rPr>
        <w:t>t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e</w:t>
      </w:r>
      <w:r>
        <w:rPr>
          <w:rFonts w:ascii="Palatino Linotype" w:eastAsia="Palatino Linotype" w:hAnsi="Palatino Linotype" w:cs="Palatino Linotype"/>
          <w:color w:val="FFFFFF"/>
          <w:w w:val="98"/>
          <w:sz w:val="16"/>
          <w:szCs w:val="16"/>
        </w:rPr>
        <w:t>r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e</w:t>
      </w:r>
      <w:r>
        <w:rPr>
          <w:rFonts w:ascii="Palatino Linotype" w:eastAsia="Palatino Linotype" w:hAnsi="Palatino Linotype" w:cs="Palatino Linotype"/>
          <w:color w:val="FFFFFF"/>
          <w:w w:val="97"/>
          <w:sz w:val="16"/>
          <w:szCs w:val="16"/>
        </w:rPr>
        <w:t>d</w:t>
      </w:r>
      <w:r>
        <w:rPr>
          <w:rFonts w:ascii="Palatino Linotype" w:eastAsia="Palatino Linotype" w:hAnsi="Palatino Linotype" w:cs="Palatino Linotype"/>
          <w:color w:val="FFFFFF"/>
          <w:spacing w:val="1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77"/>
          <w:sz w:val="16"/>
          <w:szCs w:val="16"/>
        </w:rPr>
        <w:t>A</w:t>
      </w:r>
      <w:r>
        <w:rPr>
          <w:rFonts w:ascii="Palatino Linotype" w:eastAsia="Palatino Linotype" w:hAnsi="Palatino Linotype" w:cs="Palatino Linotype"/>
          <w:color w:val="FFFFFF"/>
          <w:w w:val="97"/>
          <w:sz w:val="16"/>
          <w:szCs w:val="16"/>
        </w:rPr>
        <w:t>dd</w:t>
      </w:r>
      <w:r>
        <w:rPr>
          <w:rFonts w:ascii="Palatino Linotype" w:eastAsia="Palatino Linotype" w:hAnsi="Palatino Linotype" w:cs="Palatino Linotype"/>
          <w:color w:val="FFFFFF"/>
          <w:w w:val="98"/>
          <w:sz w:val="16"/>
          <w:szCs w:val="16"/>
        </w:rPr>
        <w:t>r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e</w:t>
      </w:r>
      <w:r>
        <w:rPr>
          <w:rFonts w:ascii="Palatino Linotype" w:eastAsia="Palatino Linotype" w:hAnsi="Palatino Linotype" w:cs="Palatino Linotype"/>
          <w:color w:val="FFFFFF"/>
          <w:w w:val="110"/>
          <w:sz w:val="16"/>
          <w:szCs w:val="16"/>
        </w:rPr>
        <w:t>ss</w:t>
      </w:r>
      <w:r>
        <w:rPr>
          <w:rFonts w:ascii="Palatino Linotype" w:eastAsia="Palatino Linotype" w:hAnsi="Palatino Linotype" w:cs="Palatino Linotype"/>
          <w:color w:val="FFFFFF"/>
          <w:w w:val="95"/>
          <w:sz w:val="16"/>
          <w:szCs w:val="16"/>
        </w:rPr>
        <w:t>:</w:t>
      </w:r>
      <w:r>
        <w:rPr>
          <w:rFonts w:ascii="Palatino Linotype" w:eastAsia="Palatino Linotype" w:hAnsi="Palatino Linotype" w:cs="Palatino Linotype"/>
          <w:color w:val="FFFFFF"/>
          <w:spacing w:val="2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sz w:val="16"/>
          <w:szCs w:val="16"/>
        </w:rPr>
        <w:t>4</w:t>
      </w:r>
      <w:r>
        <w:rPr>
          <w:rFonts w:ascii="Palatino Linotype" w:eastAsia="Palatino Linotype" w:hAnsi="Palatino Linotype" w:cs="Palatino Linotype"/>
          <w:color w:val="FFFFFF"/>
          <w:spacing w:val="12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sz w:val="16"/>
          <w:szCs w:val="16"/>
        </w:rPr>
        <w:t>The</w:t>
      </w:r>
      <w:r>
        <w:rPr>
          <w:rFonts w:ascii="Palatino Linotype" w:eastAsia="Palatino Linotype" w:hAnsi="Palatino Linotype" w:cs="Palatino Linotype"/>
          <w:color w:val="FFFFFF"/>
          <w:spacing w:val="-2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87"/>
          <w:sz w:val="16"/>
          <w:szCs w:val="16"/>
        </w:rPr>
        <w:t>C</w:t>
      </w:r>
      <w:r>
        <w:rPr>
          <w:rFonts w:ascii="Palatino Linotype" w:eastAsia="Palatino Linotype" w:hAnsi="Palatino Linotype" w:cs="Palatino Linotype"/>
          <w:color w:val="FFFFFF"/>
          <w:w w:val="98"/>
          <w:sz w:val="16"/>
          <w:szCs w:val="16"/>
        </w:rPr>
        <w:t>r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e</w:t>
      </w:r>
      <w:r>
        <w:rPr>
          <w:rFonts w:ascii="Palatino Linotype" w:eastAsia="Palatino Linotype" w:hAnsi="Palatino Linotype" w:cs="Palatino Linotype"/>
          <w:color w:val="FFFFFF"/>
          <w:w w:val="105"/>
          <w:sz w:val="16"/>
          <w:szCs w:val="16"/>
        </w:rPr>
        <w:t>a</w:t>
      </w:r>
      <w:r>
        <w:rPr>
          <w:rFonts w:ascii="Palatino Linotype" w:eastAsia="Palatino Linotype" w:hAnsi="Palatino Linotype" w:cs="Palatino Linotype"/>
          <w:color w:val="FFFFFF"/>
          <w:w w:val="102"/>
          <w:sz w:val="16"/>
          <w:szCs w:val="16"/>
        </w:rPr>
        <w:t>t</w:t>
      </w:r>
      <w:r>
        <w:rPr>
          <w:rFonts w:ascii="Palatino Linotype" w:eastAsia="Palatino Linotype" w:hAnsi="Palatino Linotype" w:cs="Palatino Linotype"/>
          <w:color w:val="FFFFFF"/>
          <w:w w:val="77"/>
          <w:sz w:val="16"/>
          <w:szCs w:val="16"/>
        </w:rPr>
        <w:t>i</w:t>
      </w:r>
      <w:r>
        <w:rPr>
          <w:rFonts w:ascii="Palatino Linotype" w:eastAsia="Palatino Linotype" w:hAnsi="Palatino Linotype" w:cs="Palatino Linotype"/>
          <w:color w:val="FFFFFF"/>
          <w:w w:val="81"/>
          <w:sz w:val="16"/>
          <w:szCs w:val="16"/>
        </w:rPr>
        <w:t>v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e</w:t>
      </w:r>
      <w:r>
        <w:rPr>
          <w:rFonts w:ascii="Palatino Linotype" w:eastAsia="Palatino Linotype" w:hAnsi="Palatino Linotype" w:cs="Palatino Linotype"/>
          <w:color w:val="FFFFFF"/>
          <w:spacing w:val="1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sz w:val="16"/>
          <w:szCs w:val="16"/>
        </w:rPr>
        <w:t>Quarter,</w:t>
      </w:r>
      <w:r>
        <w:rPr>
          <w:rFonts w:ascii="Palatino Linotype" w:eastAsia="Palatino Linotype" w:hAnsi="Palatino Linotype" w:cs="Palatino Linotype"/>
          <w:color w:val="FFFFFF"/>
          <w:spacing w:val="3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97"/>
          <w:sz w:val="16"/>
          <w:szCs w:val="16"/>
        </w:rPr>
        <w:t>Shrewsbury,</w:t>
      </w:r>
      <w:r>
        <w:rPr>
          <w:rFonts w:ascii="Palatino Linotype" w:eastAsia="Palatino Linotype" w:hAnsi="Palatino Linotype" w:cs="Palatino Linotype"/>
          <w:color w:val="FFFFFF"/>
          <w:spacing w:val="11"/>
          <w:w w:val="97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86"/>
          <w:sz w:val="16"/>
          <w:szCs w:val="16"/>
        </w:rPr>
        <w:t>UK,</w:t>
      </w:r>
      <w:r>
        <w:rPr>
          <w:rFonts w:ascii="Palatino Linotype" w:eastAsia="Palatino Linotype" w:hAnsi="Palatino Linotype" w:cs="Palatino Linotype"/>
          <w:color w:val="FFFFFF"/>
          <w:spacing w:val="8"/>
          <w:w w:val="86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103"/>
          <w:sz w:val="16"/>
          <w:szCs w:val="16"/>
        </w:rPr>
        <w:t>S</w:t>
      </w:r>
      <w:r>
        <w:rPr>
          <w:rFonts w:ascii="Palatino Linotype" w:eastAsia="Palatino Linotype" w:hAnsi="Palatino Linotype" w:cs="Palatino Linotype"/>
          <w:color w:val="FFFFFF"/>
          <w:w w:val="79"/>
          <w:sz w:val="16"/>
          <w:szCs w:val="16"/>
        </w:rPr>
        <w:t>Y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2</w:t>
      </w:r>
      <w:r>
        <w:rPr>
          <w:rFonts w:ascii="Palatino Linotype" w:eastAsia="Palatino Linotype" w:hAnsi="Palatino Linotype" w:cs="Palatino Linotype"/>
          <w:color w:val="FFFFFF"/>
          <w:spacing w:val="1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114"/>
          <w:sz w:val="16"/>
          <w:szCs w:val="16"/>
        </w:rPr>
        <w:t>6</w:t>
      </w:r>
      <w:r>
        <w:rPr>
          <w:rFonts w:ascii="Palatino Linotype" w:eastAsia="Palatino Linotype" w:hAnsi="Palatino Linotype" w:cs="Palatino Linotype"/>
          <w:color w:val="FFFFFF"/>
          <w:w w:val="84"/>
          <w:sz w:val="16"/>
          <w:szCs w:val="16"/>
        </w:rPr>
        <w:t>L</w:t>
      </w:r>
      <w:r>
        <w:rPr>
          <w:rFonts w:ascii="Palatino Linotype" w:eastAsia="Palatino Linotype" w:hAnsi="Palatino Linotype" w:cs="Palatino Linotype"/>
          <w:color w:val="FFFFFF"/>
          <w:w w:val="94"/>
          <w:sz w:val="16"/>
          <w:szCs w:val="16"/>
        </w:rPr>
        <w:t>G</w:t>
      </w:r>
    </w:p>
    <w:p w14:paraId="7C67DB43" w14:textId="77777777" w:rsidR="00DD152D" w:rsidRDefault="00DD152D">
      <w:pPr>
        <w:spacing w:before="9" w:line="240" w:lineRule="exact"/>
        <w:rPr>
          <w:sz w:val="24"/>
          <w:szCs w:val="24"/>
        </w:rPr>
        <w:sectPr w:rsidR="00DD152D">
          <w:type w:val="continuous"/>
          <w:pgSz w:w="15840" w:h="12240" w:orient="landscape"/>
          <w:pgMar w:top="120" w:right="60" w:bottom="0" w:left="300" w:header="720" w:footer="720" w:gutter="0"/>
          <w:cols w:space="720"/>
        </w:sectPr>
      </w:pPr>
    </w:p>
    <w:p w14:paraId="37538683" w14:textId="77777777" w:rsidR="00DD152D" w:rsidRDefault="00B5753D">
      <w:pPr>
        <w:spacing w:before="21" w:line="284" w:lineRule="auto"/>
        <w:ind w:left="223" w:right="-49"/>
        <w:rPr>
          <w:rFonts w:ascii="Bookman Old Style" w:eastAsia="Bookman Old Style" w:hAnsi="Bookman Old Style" w:cs="Bookman Old Style"/>
          <w:sz w:val="28"/>
          <w:szCs w:val="28"/>
        </w:rPr>
      </w:pPr>
      <w:r>
        <w:pict w14:anchorId="06134A06">
          <v:group id="_x0000_s1051" style="position:absolute;left:0;text-align:left;margin-left:0;margin-top:0;width:11in;height:612pt;z-index:-251659264;mso-position-horizontal-relative:page;mso-position-vertical-relative:page" coordsize="15840,12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style="position:absolute;width:15840;height:12240">
              <v:imagedata r:id="rId5" o:title=""/>
            </v:shape>
            <v:shape id="_x0000_s1080" style="position:absolute;left:7699;top:2886;width:434;height:435" coordorigin="7699,2886" coordsize="434,435" path="m7848,3051r-17,10l7828,3062r-4,1l7820,3063r-1,l7818,3063r-1,l7817,3070r3,7l7825,3082r117,124l7945,3209r4,3l7953,3213r4,-14l7957,3199r,-1l7957,3198r2,-6l7961,3187r,-2l7974,3173r25,-4l8016,3169r20,4l8057,3178r19,7l8095,3193r16,8l8118,3207r14,15l8133,3238r,l8133,3239r,l8132,3241r,2l8130,3249r,1l8130,3250r-1,1l8128,3255r-9,20l8109,3293r-13,14l8081,3319r-5,2l7979,3321r-20,-8l7941,3304r-17,-10l7906,3282r-17,-12l7871,3256r-18,-15l7836,3224r-17,-17l7807,3194r-16,-19l7776,3156r-14,-18l7749,3120r-11,-18l7728,3084r-8,-17l7713,3051r-6,-16l7704,3019r-3,-14l7699,2986r3,-20l7709,2947r10,-18l7729,2916r15,-13l7760,2892r1,-1l7769,2886r24,l7810,2898r16,19l7838,2936r7,12l7852,2961r9,21l7867,3003r2,18l7867,3036r-9,9l7858,3046r-1,l7857,3046r,l7853,3048r-5,3xe" stroked="f">
              <v:path arrowok="t"/>
            </v:shape>
            <v:shape id="_x0000_s1079" style="position:absolute;left:7653;top:6913;width:540;height:351" coordorigin="7653,6913" coordsize="540,351" path="m7654,6921r1,-3l7906,7171r3,4l7914,7177r10,l7929,7175r4,-4l8190,6913r2,4l8193,6923r,316l8189,7255r-8,9l7664,7264r-5,-4l7653,7239r,-315l7654,6921xe" stroked="f">
              <v:path arrowok="t"/>
            </v:shape>
            <v:shape id="_x0000_s1078" style="position:absolute;left:7682;top:6889;width:476;height:241" coordorigin="7682,6889" coordsize="476,241" path="m7919,7130l7682,6891r3,-1l7688,6889r467,l8157,6890r1,l7919,7130xe" stroked="f">
              <v:path arrowok="t"/>
            </v:shape>
            <v:shape id="_x0000_s1077" type="#_x0000_t75" style="position:absolute;left:7674;top:8448;width:497;height:497">
              <v:imagedata r:id="rId6" o:title=""/>
            </v:shape>
            <v:shape id="_x0000_s1076" style="position:absolute;left:10686;top:117;width:5154;height:8434" coordorigin="10686,117" coordsize="5154,8434" path="m10708,5810r11,-27l13251,324r45,-74l13356,192r70,-43l13505,124r82,-7l13615,119r83,20l15840,1131r,7421l10893,6258r-74,-46l10761,6152r-43,-70l10693,6004r-7,-83l10688,5893r5,-27l10699,5838r9,-28xe" fillcolor="#00c2cb" stroked="f">
              <v:path arrowok="t"/>
            </v:shape>
            <v:shape id="_x0000_s1075" style="position:absolute;left:13216;top:7164;width:2624;height:5076" coordorigin="13216,7164" coordsize="2624,5076" path="m15840,7164r,5076l15393,12240,13312,9995r-51,-71l13229,9847r-13,-82l13216,9738r2,-27l13237,9631r38,-75l13331,9489,15840,7164xe" fillcolor="#cb6be6" stroked="f">
              <v:path arrowok="t"/>
            </v:shape>
            <v:shape id="_x0000_s1074" style="position:absolute;left:10530;top:6057;width:4685;height:5027" coordorigin="10530,6057" coordsize="4685,5027" path="m12991,6110r34,-16l13059,6081r34,-10l13128,6063r35,-4l13198,6057r35,1l13301,6068r66,20l13429,6118r58,40l13538,6207r43,58l15162,9246r29,68l15209,9383r6,70l15214,9487r-10,69l15184,9622r-30,62l15114,9741r-49,51l15007,9836r-2253,1195l12686,11060r-69,18l12547,11084r-35,-1l12444,11073r-66,-20l12316,11023r-57,-40l12208,10934r-44,-58l10583,7895r-29,-67l10536,7758r-6,-69l10531,7654r10,-69l10561,7519r31,-62l10631,7400r49,-51l10738,7305,12991,6110xe" fillcolor="#5270ff" stroked="f">
              <v:path arrowok="t"/>
            </v:shape>
            <v:shape id="_x0000_s1073" style="position:absolute;left:10670;top:9512;width:2445;height:2445" coordorigin="10670,9512" coordsize="2445,2445" path="m13024,10447r9,8l13050,10471r38,55l13110,10588r5,43l13114,10652r-12,65l13072,10777r-892,1089l12120,11919r-60,27l11996,11957r-22,-1l11910,11944r-61,-30l10761,11022r-53,-60l10680,10902r-10,-64l10670,10816r13,-64l10712,10691r893,-1088l11665,9550r60,-28l11789,9512r22,l11875,9525r60,29l13024,10447xe" fillcolor="#5ce1e6" stroked="f">
              <v:path arrowok="t"/>
            </v:shape>
            <v:shape id="_x0000_s1072" style="position:absolute;left:10952;top:216;width:2810;height:2810" coordorigin="10952,216" coordsize="2810,2810" path="m12598,247r22,-10l12643,229r22,-6l12688,219r24,-2l12735,216r22,1l12824,231r62,29l12940,303r43,56l13731,1862r24,68l13762,1999r-1,22l13747,2088r-29,62l13675,2204r-56,43l12116,2995r-68,24l11979,3026r-22,-1l11890,3011r-62,-29l11774,2939r-43,-56l10983,1380r-24,-67l10952,1243r1,-22l10967,1154r29,-62l11039,1038r56,-43l12598,247xe" fillcolor="#cb6be6" stroked="f">
              <v:path arrowok="t"/>
            </v:shape>
            <v:shape id="_x0000_s1071" type="#_x0000_t75" style="position:absolute;left:11156;top:194;width:4125;height:4125">
              <v:imagedata r:id="rId7" o:title=""/>
            </v:shape>
            <v:shape id="_x0000_s1070" style="position:absolute;left:7783;top:4579;width:270;height:570" coordorigin="7783,4579" coordsize="270,570" path="m7957,5149r-112,l7845,4863r-62,l7783,4769r62,l7845,4704r2,-19l7850,4665r6,-19l7865,4628r12,-15l7894,4600r21,-10l7941,4583r32,-4l7973,4579r80,l8053,4673r-62,l7979,4675r-16,14l7957,4711r,58l8053,4769r-16,94l7957,4863r,286xe" stroked="f">
              <v:path arrowok="t"/>
            </v:shape>
            <v:shape id="_x0000_s1069" type="#_x0000_t75" style="position:absolute;left:5467;top:193;width:871;height:857">
              <v:imagedata r:id="rId8" o:title=""/>
            </v:shape>
            <v:shape id="_x0000_s1068" type="#_x0000_t75" style="position:absolute;left:6523;top:193;width:3184;height:2697">
              <v:imagedata r:id="rId9" o:title=""/>
            </v:shape>
            <v:shape id="_x0000_s1067" type="#_x0000_t75" style="position:absolute;left:5648;top:1741;width:1620;height:1593">
              <v:imagedata r:id="rId10" o:title=""/>
            </v:shape>
            <v:shape id="_x0000_s1066" type="#_x0000_t75" style="position:absolute;left:9496;top:11197;width:871;height:857">
              <v:imagedata r:id="rId11" o:title=""/>
            </v:shape>
            <v:shape id="_x0000_s1065" type="#_x0000_t75" style="position:absolute;left:7701;top:9470;width:2875;height:2264">
              <v:imagedata r:id="rId12" o:title=""/>
            </v:shape>
            <v:shape id="_x0000_s1064" type="#_x0000_t75" style="position:absolute;left:5625;top:9656;width:1875;height:1849">
              <v:imagedata r:id="rId13" o:title=""/>
            </v:shape>
            <v:shape id="_x0000_s1063" style="position:absolute;left:390;top:3198;width:4515;height:8712" coordorigin="390,3198" coordsize="4515,8712" path="m390,3198r4515,l4905,11910r-4515,l390,3198xe" fillcolor="#cb6be6" stroked="f">
              <v:path arrowok="t"/>
            </v:shape>
            <v:shape id="_x0000_s1062" style="position:absolute;left:811;top:11198;width:826;height:716" coordorigin="811,11198" coordsize="826,716" path="m811,11914r413,-716l1637,11914r-826,xe" fillcolor="#cb6be6" stroked="f">
              <v:path arrowok="t"/>
            </v:shape>
            <v:shape id="_x0000_s1061" style="position:absolute;left:2232;top:11198;width:826;height:716" coordorigin="2232,11198" coordsize="826,716" path="m2232,11914r413,-716l3058,11914r-826,xe" fillcolor="#5270ff" stroked="f">
              <v:path arrowok="t"/>
            </v:shape>
            <v:shape id="_x0000_s1060" style="position:absolute;left:3621;top:11198;width:826;height:716" coordorigin="3621,11198" coordsize="826,716" path="m3621,11914r413,-716l4447,11914r-826,xe" fillcolor="#00c2cb" stroked="f">
              <v:path arrowok="t"/>
            </v:shape>
            <v:shape id="_x0000_s1059" style="position:absolute;left:390;top:294;width:4500;height:2904" coordorigin="390,294" coordsize="4500,2904" path="m390,294r4500,l4890,3198r-4500,l390,294xe" fillcolor="#cb6be6" stroked="f">
              <v:path arrowok="t"/>
            </v:shape>
            <v:shape id="_x0000_s1058" type="#_x0000_t75" style="position:absolute;left:7076;top:11587;width:1155;height:570">
              <v:imagedata r:id="rId14" o:title=""/>
            </v:shape>
            <v:shape id="_x0000_s1057" type="#_x0000_t75" style="position:absolute;left:6522;top:11628;width:495;height:495">
              <v:imagedata r:id="rId15" o:title=""/>
            </v:shape>
            <v:shape id="_x0000_s1056" style="position:absolute;left:598;top:5669;width:90;height:90" coordorigin="598,5669" coordsize="90,90" path="m688,5714r,6l687,5726r-3,5l682,5737r-3,5l675,5746r-5,4l666,5753r-6,3l655,5758r-6,1l637,5759r-6,-1l626,5756r-6,-3l615,5750r-4,-4l607,5742r-3,-5l601,5731r-2,-5l598,5720r,-12l599,5702r2,-5l604,5691r3,-4l611,5682r4,-4l620,5675r6,-2l631,5670r6,-1l649,5669r6,1l660,5673r6,2l670,5678r5,4l679,5687r3,4l684,5697r3,5l688,5708r,6xe" stroked="f">
              <v:path arrowok="t"/>
            </v:shape>
            <v:shape id="_x0000_s1055" style="position:absolute;left:598;top:6449;width:90;height:90" coordorigin="598,6449" coordsize="90,90" path="m688,6494r,6l687,6506r-3,5l682,6517r-3,5l675,6526r-5,4l666,6533r-6,3l655,6538r-6,1l637,6539r-6,-1l626,6536r-6,-3l615,6530r-4,-4l607,6522r-3,-5l601,6511r-2,-5l598,6500r,-12l599,6482r2,-5l604,6471r3,-4l611,6462r4,-4l620,6455r6,-2l631,6450r6,-1l649,6449r6,1l660,6453r6,2l670,6458r5,4l679,6467r3,4l684,6477r3,5l688,6488r,6xe" stroked="f">
              <v:path arrowok="t"/>
            </v:shape>
            <v:shape id="_x0000_s1054" style="position:absolute;left:598;top:7229;width:90;height:90" coordorigin="598,7229" coordsize="90,90" path="m688,7274r,6l687,7286r-3,5l682,7297r-3,5l675,7306r-5,4l666,7313r-6,3l655,7318r-6,1l637,7319r-6,-1l626,7316r-6,-3l615,7310r-4,-4l607,7302r-3,-5l601,7291r-2,-5l598,7280r,-12l599,7262r2,-5l604,7251r3,-4l611,7242r4,-4l620,7235r6,-2l631,7230r6,-1l649,7229r6,1l660,7233r6,2l670,7238r5,4l679,7247r3,4l684,7257r3,5l688,7268r,6xe" stroked="f">
              <v:path arrowok="t"/>
            </v:shape>
            <v:shape id="_x0000_s1053" style="position:absolute;left:598;top:8399;width:90;height:90" coordorigin="598,8399" coordsize="90,90" path="m688,8444r,6l687,8456r-3,5l682,8467r-3,5l675,8476r-5,4l666,8483r-6,3l655,8488r-6,1l637,8489r-6,-1l626,8486r-6,-3l615,8480r-4,-4l607,8472r-3,-5l601,8461r-2,-5l598,8450r,-12l599,8432r2,-5l604,8421r3,-4l611,8412r4,-4l620,8405r6,-2l631,8400r6,-1l649,8399r6,1l660,8403r6,2l670,8408r5,4l679,8417r3,4l684,8427r3,5l688,8438r,6xe" stroked="f">
              <v:path arrowok="t"/>
            </v:shape>
            <v:shape id="_x0000_s1052" style="position:absolute;left:598;top:10349;width:90;height:90" coordorigin="598,10349" coordsize="90,90" path="m688,10394r,6l687,10406r-3,5l682,10417r-3,5l675,10426r-5,4l666,10433r-6,3l655,10438r-6,1l637,10439r-6,-1l626,10436r-6,-3l615,10430r-4,-4l607,10422r-3,-5l601,10411r-2,-5l598,10400r,-12l599,10382r2,-5l604,10371r3,-4l611,10362r4,-4l620,10355r6,-2l631,10350r6,-1l649,10349r6,1l660,10353r6,2l670,10358r5,4l679,10367r3,4l684,10377r3,5l688,10388r,6xe" stroked="f">
              <v:path arrowok="t"/>
            </v:shape>
            <w10:wrap anchorx="page" anchory="page"/>
          </v:group>
        </w:pic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If</w:t>
      </w:r>
      <w:r>
        <w:rPr>
          <w:rFonts w:ascii="Bookman Old Style" w:eastAsia="Bookman Old Style" w:hAnsi="Bookman Old Style" w:cs="Bookman Old Style"/>
          <w:b/>
          <w:color w:val="FFFFFF"/>
          <w:spacing w:val="13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that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30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>is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 xml:space="preserve">g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an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abusive</w:t>
      </w:r>
      <w:r>
        <w:rPr>
          <w:rFonts w:ascii="Bookman Old Style" w:eastAsia="Bookman Old Style" w:hAnsi="Bookman Old Style" w:cs="Bookman Old Style"/>
          <w:b/>
          <w:color w:val="FFFFFF"/>
          <w:spacing w:val="18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child</w:t>
      </w:r>
      <w:r>
        <w:rPr>
          <w:rFonts w:ascii="Bookman Old Style" w:eastAsia="Bookman Old Style" w:hAnsi="Bookman Old Style" w:cs="Bookman Old Style"/>
          <w:b/>
          <w:color w:val="FFFFFF"/>
          <w:spacing w:val="-11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21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8"/>
          <w:szCs w:val="2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ll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8"/>
          <w:szCs w:val="2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 that</w:t>
      </w:r>
      <w:r>
        <w:rPr>
          <w:rFonts w:ascii="Bookman Old Style" w:eastAsia="Bookman Old Style" w:hAnsi="Bookman Old Style" w:cs="Bookman Old Style"/>
          <w:b/>
          <w:color w:val="FFFFFF"/>
          <w:spacing w:val="16"/>
          <w:w w:val="6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8"/>
          <w:szCs w:val="2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are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experiencing</w:t>
      </w:r>
      <w:r>
        <w:rPr>
          <w:rFonts w:ascii="Bookman Old Style" w:eastAsia="Bookman Old Style" w:hAnsi="Bookman Old Style" w:cs="Bookman Old Style"/>
          <w:b/>
          <w:color w:val="FFFFFF"/>
          <w:spacing w:val="4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ff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8"/>
          <w:szCs w:val="28"/>
        </w:rPr>
        <w:t xml:space="preserve">,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do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>be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>afraid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express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8"/>
          <w:szCs w:val="2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 xml:space="preserve">r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concern</w:t>
      </w:r>
      <w:r>
        <w:rPr>
          <w:rFonts w:ascii="Bookman Old Style" w:eastAsia="Bookman Old Style" w:hAnsi="Bookman Old Style" w:cs="Bookman Old Style"/>
          <w:b/>
          <w:color w:val="FFFFFF"/>
          <w:spacing w:val="17"/>
          <w:w w:val="7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offer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8"/>
          <w:szCs w:val="2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</w:p>
    <w:p w14:paraId="1A5C1C18" w14:textId="77777777" w:rsidR="00DD152D" w:rsidRDefault="00B5753D">
      <w:pPr>
        <w:ind w:left="223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8"/>
          <w:szCs w:val="28"/>
        </w:rPr>
        <w:t>.</w:t>
      </w:r>
    </w:p>
    <w:p w14:paraId="5AAE89A7" w14:textId="77777777" w:rsidR="00DD152D" w:rsidRDefault="00B5753D">
      <w:pPr>
        <w:spacing w:before="61" w:line="284" w:lineRule="auto"/>
        <w:ind w:left="587" w:right="-18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Do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8"/>
          <w:szCs w:val="28"/>
        </w:rPr>
        <w:t xml:space="preserve">,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ll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8"/>
          <w:szCs w:val="28"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20"/>
          <w:w w:val="7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believe</w:t>
      </w:r>
      <w:r>
        <w:rPr>
          <w:rFonts w:ascii="Bookman Old Style" w:eastAsia="Bookman Old Style" w:hAnsi="Bookman Old Style" w:cs="Bookman Old Style"/>
          <w:b/>
          <w:color w:val="FFFFFF"/>
          <w:spacing w:val="23"/>
          <w:w w:val="7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in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 xml:space="preserve">r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experience</w:t>
      </w:r>
      <w:r>
        <w:rPr>
          <w:rFonts w:ascii="Bookman Old Style" w:eastAsia="Bookman Old Style" w:hAnsi="Bookman Old Style" w:cs="Bookman Old Style"/>
          <w:b/>
          <w:color w:val="FFFFFF"/>
          <w:spacing w:val="23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judging</w:t>
      </w:r>
      <w:r>
        <w:rPr>
          <w:rFonts w:ascii="Bookman Old Style" w:eastAsia="Bookman Old Style" w:hAnsi="Bookman Old Style" w:cs="Bookman Old Style"/>
          <w:b/>
          <w:color w:val="FFFFFF"/>
          <w:spacing w:val="16"/>
          <w:w w:val="7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8"/>
          <w:szCs w:val="28"/>
        </w:rPr>
        <w:t>.</w:t>
      </w:r>
    </w:p>
    <w:p w14:paraId="74E3A9B3" w14:textId="77777777" w:rsidR="00DD152D" w:rsidRDefault="00B5753D">
      <w:pPr>
        <w:spacing w:line="284" w:lineRule="auto"/>
        <w:ind w:left="587" w:right="101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Do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7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child</w:t>
      </w:r>
      <w:r>
        <w:rPr>
          <w:rFonts w:ascii="Bookman Old Style" w:eastAsia="Bookman Old Style" w:hAnsi="Bookman Old Style" w:cs="Bookman Old Style"/>
          <w:b/>
          <w:color w:val="FFFFFF"/>
          <w:spacing w:val="38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as</w:t>
      </w:r>
      <w:r>
        <w:rPr>
          <w:rFonts w:ascii="Bookman Old Style" w:eastAsia="Bookman Old Style" w:hAnsi="Bookman Old Style" w:cs="Bookman Old Style"/>
          <w:b/>
          <w:color w:val="FFFFFF"/>
          <w:spacing w:val="50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 xml:space="preserve">s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can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lead</w:t>
      </w:r>
      <w:r>
        <w:rPr>
          <w:rFonts w:ascii="Bookman Old Style" w:eastAsia="Bookman Old Style" w:hAnsi="Bookman Old Style" w:cs="Bookman Old Style"/>
          <w:b/>
          <w:color w:val="FFFFFF"/>
          <w:spacing w:val="22"/>
          <w:w w:val="7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 xml:space="preserve">s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may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increase</w:t>
      </w:r>
      <w:r>
        <w:rPr>
          <w:rFonts w:ascii="Bookman Old Style" w:eastAsia="Bookman Old Style" w:hAnsi="Bookman Old Style" w:cs="Bookman Old Style"/>
          <w:b/>
          <w:color w:val="FFFFFF"/>
          <w:spacing w:val="1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family</w:t>
      </w:r>
      <w:r>
        <w:rPr>
          <w:rFonts w:ascii="Bookman Old Style" w:eastAsia="Bookman Old Style" w:hAnsi="Bookman Old Style" w:cs="Bookman Old Style"/>
          <w:b/>
          <w:color w:val="FFFFFF"/>
          <w:spacing w:val="16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8"/>
          <w:szCs w:val="28"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privacy</w:t>
      </w:r>
      <w:r>
        <w:rPr>
          <w:rFonts w:ascii="Bookman Old Style" w:eastAsia="Bookman Old Style" w:hAnsi="Bookman Old Style" w:cs="Bookman Old Style"/>
          <w:b/>
          <w:color w:val="FFFFFF"/>
          <w:spacing w:val="17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28"/>
          <w:szCs w:val="28"/>
        </w:rPr>
        <w:t>k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ee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 xml:space="preserve">p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nl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 xml:space="preserve">ss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have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permission</w:t>
      </w:r>
      <w:r>
        <w:rPr>
          <w:rFonts w:ascii="Bookman Old Style" w:eastAsia="Bookman Old Style" w:hAnsi="Bookman Old Style" w:cs="Bookman Old Style"/>
          <w:b/>
          <w:color w:val="FFFFFF"/>
          <w:spacing w:val="20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 xml:space="preserve">ll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17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feel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someone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is</w:t>
      </w:r>
      <w:r>
        <w:rPr>
          <w:rFonts w:ascii="Bookman Old Style" w:eastAsia="Bookman Old Style" w:hAnsi="Bookman Old Style" w:cs="Bookman Old Style"/>
          <w:b/>
          <w:color w:val="FFFFFF"/>
          <w:spacing w:val="13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 xml:space="preserve">t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>risk</w:t>
      </w:r>
      <w:r>
        <w:rPr>
          <w:rFonts w:ascii="Bookman Old Style" w:eastAsia="Bookman Old Style" w:hAnsi="Bookman Old Style" w:cs="Bookman Old Style"/>
          <w:b/>
          <w:color w:val="FFFFFF"/>
          <w:spacing w:val="-6"/>
          <w:w w:val="7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>of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8"/>
          <w:szCs w:val="28"/>
        </w:rPr>
        <w:t>.</w:t>
      </w:r>
    </w:p>
    <w:p w14:paraId="5CF236A8" w14:textId="77777777" w:rsidR="00DD152D" w:rsidRDefault="00B5753D">
      <w:pPr>
        <w:spacing w:line="284" w:lineRule="auto"/>
        <w:ind w:left="587" w:right="78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color w:val="FFFFFF"/>
          <w:w w:val="85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8"/>
          <w:szCs w:val="2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in</w:t>
      </w:r>
      <w:r>
        <w:rPr>
          <w:rFonts w:ascii="Bookman Old Style" w:eastAsia="Bookman Old Style" w:hAnsi="Bookman Old Style" w:cs="Bookman Old Style"/>
          <w:b/>
          <w:color w:val="FFFFFF"/>
          <w:spacing w:val="26"/>
          <w:w w:val="68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 xml:space="preserve">regular </w:t>
      </w:r>
      <w:r>
        <w:rPr>
          <w:rFonts w:ascii="Bookman Old Style" w:eastAsia="Bookman Old Style" w:hAnsi="Bookman Old Style" w:cs="Bookman Old Style"/>
          <w:b/>
          <w:color w:val="FFFFFF"/>
          <w:spacing w:val="21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contact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22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 xml:space="preserve">m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8"/>
          <w:szCs w:val="28"/>
        </w:rPr>
        <w:t>show</w:t>
      </w:r>
      <w:r>
        <w:rPr>
          <w:rFonts w:ascii="Bookman Old Style" w:eastAsia="Bookman Old Style" w:hAnsi="Bookman Old Style" w:cs="Bookman Old Style"/>
          <w:b/>
          <w:color w:val="FFFFFF"/>
          <w:spacing w:val="4"/>
          <w:w w:val="8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8"/>
          <w:szCs w:val="28"/>
        </w:rPr>
        <w:t>.</w:t>
      </w:r>
    </w:p>
    <w:p w14:paraId="5327A3F8" w14:textId="77777777" w:rsidR="00DD152D" w:rsidRDefault="00B5753D">
      <w:pPr>
        <w:spacing w:line="200" w:lineRule="exact"/>
      </w:pPr>
      <w:r>
        <w:br w:type="column"/>
      </w:r>
    </w:p>
    <w:p w14:paraId="32CA523D" w14:textId="77777777" w:rsidR="00DD152D" w:rsidRDefault="00DD152D">
      <w:pPr>
        <w:spacing w:before="1" w:line="220" w:lineRule="exact"/>
        <w:rPr>
          <w:sz w:val="22"/>
          <w:szCs w:val="22"/>
        </w:rPr>
      </w:pPr>
    </w:p>
    <w:p w14:paraId="16C1AC47" w14:textId="77777777" w:rsidR="00DD152D" w:rsidRDefault="00B5753D">
      <w:pPr>
        <w:ind w:left="1166" w:right="651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color w:val="FFFFFF"/>
          <w:w w:val="83"/>
          <w:sz w:val="32"/>
          <w:szCs w:val="32"/>
        </w:rPr>
        <w:t>0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32"/>
          <w:szCs w:val="32"/>
        </w:rPr>
        <w:t>7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32"/>
          <w:szCs w:val="32"/>
        </w:rPr>
        <w:t>8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32"/>
          <w:szCs w:val="32"/>
        </w:rPr>
        <w:t>7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69"/>
          <w:sz w:val="32"/>
          <w:szCs w:val="32"/>
        </w:rPr>
        <w:t xml:space="preserve">8 </w:t>
      </w:r>
      <w:r>
        <w:rPr>
          <w:rFonts w:ascii="Bookman Old Style" w:eastAsia="Bookman Old Style" w:hAnsi="Bookman Old Style" w:cs="Bookman Old Style"/>
          <w:b/>
          <w:color w:val="FFFFFF"/>
          <w:spacing w:val="54"/>
          <w:w w:val="69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4"/>
          <w:sz w:val="32"/>
          <w:szCs w:val="32"/>
        </w:rPr>
        <w:t>5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32"/>
          <w:szCs w:val="32"/>
        </w:rPr>
        <w:t>6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32"/>
          <w:szCs w:val="32"/>
        </w:rPr>
        <w:t xml:space="preserve">8 </w:t>
      </w:r>
      <w:r>
        <w:rPr>
          <w:rFonts w:ascii="Bookman Old Style" w:eastAsia="Bookman Old Style" w:hAnsi="Bookman Old Style" w:cs="Bookman Old Style"/>
          <w:b/>
          <w:color w:val="FFFFFF"/>
          <w:spacing w:val="54"/>
          <w:w w:val="69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3"/>
          <w:sz w:val="32"/>
          <w:szCs w:val="32"/>
        </w:rPr>
        <w:t>0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32"/>
          <w:szCs w:val="32"/>
        </w:rPr>
        <w:t>6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4"/>
          <w:sz w:val="32"/>
          <w:szCs w:val="32"/>
        </w:rPr>
        <w:t>3</w:t>
      </w:r>
    </w:p>
    <w:p w14:paraId="1EFAE986" w14:textId="77777777" w:rsidR="00DD152D" w:rsidRDefault="00DD152D">
      <w:pPr>
        <w:spacing w:line="200" w:lineRule="exact"/>
      </w:pPr>
    </w:p>
    <w:p w14:paraId="1ADD8955" w14:textId="77777777" w:rsidR="00DD152D" w:rsidRDefault="00DD152D">
      <w:pPr>
        <w:spacing w:line="200" w:lineRule="exact"/>
      </w:pPr>
    </w:p>
    <w:p w14:paraId="3FEA3894" w14:textId="77777777" w:rsidR="00DD152D" w:rsidRDefault="00DD152D">
      <w:pPr>
        <w:spacing w:line="200" w:lineRule="exact"/>
      </w:pPr>
    </w:p>
    <w:p w14:paraId="1789502C" w14:textId="77777777" w:rsidR="00DD152D" w:rsidRDefault="00DD152D">
      <w:pPr>
        <w:spacing w:line="200" w:lineRule="exact"/>
      </w:pPr>
    </w:p>
    <w:p w14:paraId="09D569A0" w14:textId="77777777" w:rsidR="00DD152D" w:rsidRDefault="00DD152D">
      <w:pPr>
        <w:spacing w:line="200" w:lineRule="exact"/>
      </w:pPr>
    </w:p>
    <w:p w14:paraId="5B41D718" w14:textId="77777777" w:rsidR="00DD152D" w:rsidRDefault="00DD152D">
      <w:pPr>
        <w:spacing w:line="200" w:lineRule="exact"/>
      </w:pPr>
    </w:p>
    <w:p w14:paraId="07E5A7DD" w14:textId="77777777" w:rsidR="00DD152D" w:rsidRDefault="00DD152D">
      <w:pPr>
        <w:spacing w:before="9" w:line="240" w:lineRule="exact"/>
        <w:rPr>
          <w:sz w:val="24"/>
          <w:szCs w:val="24"/>
        </w:rPr>
      </w:pPr>
    </w:p>
    <w:p w14:paraId="10656B3B" w14:textId="77777777" w:rsidR="00DD152D" w:rsidRDefault="00B5753D">
      <w:pPr>
        <w:ind w:left="537" w:right="21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color w:val="FFFFFF"/>
          <w:w w:val="83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4"/>
          <w:sz w:val="32"/>
          <w:szCs w:val="32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32"/>
          <w:szCs w:val="32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sz w:val="32"/>
          <w:szCs w:val="32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64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8"/>
          <w:sz w:val="32"/>
          <w:szCs w:val="32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32"/>
          <w:szCs w:val="32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32"/>
          <w:szCs w:val="32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32"/>
          <w:szCs w:val="32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75"/>
          <w:sz w:val="32"/>
          <w:szCs w:val="32"/>
        </w:rPr>
        <w:t xml:space="preserve">d </w:t>
      </w:r>
      <w:r>
        <w:rPr>
          <w:rFonts w:ascii="Bookman Old Style" w:eastAsia="Bookman Old Style" w:hAnsi="Bookman Old Style" w:cs="Bookman Old Style"/>
          <w:b/>
          <w:color w:val="FFFFFF"/>
          <w:spacing w:val="41"/>
          <w:w w:val="75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32"/>
          <w:szCs w:val="32"/>
        </w:rPr>
        <w:t>T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32"/>
          <w:szCs w:val="32"/>
        </w:rPr>
        <w:t xml:space="preserve">o </w:t>
      </w:r>
      <w:r>
        <w:rPr>
          <w:rFonts w:ascii="Bookman Old Style" w:eastAsia="Bookman Old Style" w:hAnsi="Bookman Old Style" w:cs="Bookman Old Style"/>
          <w:b/>
          <w:color w:val="FFFFFF"/>
          <w:spacing w:val="35"/>
          <w:w w:val="78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3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32"/>
          <w:szCs w:val="32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32"/>
          <w:szCs w:val="32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32"/>
          <w:szCs w:val="32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32"/>
          <w:szCs w:val="32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32"/>
          <w:szCs w:val="32"/>
        </w:rPr>
        <w:t>t</w:t>
      </w:r>
    </w:p>
    <w:p w14:paraId="1DCF74C7" w14:textId="77777777" w:rsidR="00DD152D" w:rsidRDefault="00B5753D">
      <w:pPr>
        <w:spacing w:before="59"/>
        <w:ind w:left="1160" w:right="645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color w:val="FFFFFF"/>
          <w:w w:val="73"/>
          <w:sz w:val="32"/>
          <w:szCs w:val="32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32"/>
          <w:szCs w:val="32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32"/>
          <w:szCs w:val="32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32"/>
          <w:szCs w:val="32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74"/>
          <w:sz w:val="32"/>
          <w:szCs w:val="32"/>
        </w:rPr>
        <w:t xml:space="preserve">e </w:t>
      </w:r>
      <w:r>
        <w:rPr>
          <w:rFonts w:ascii="Bookman Old Style" w:eastAsia="Bookman Old Style" w:hAnsi="Bookman Old Style" w:cs="Bookman Old Style"/>
          <w:b/>
          <w:color w:val="FFFFFF"/>
          <w:spacing w:val="43"/>
          <w:w w:val="74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5"/>
          <w:sz w:val="32"/>
          <w:szCs w:val="32"/>
        </w:rPr>
        <w:t>S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32"/>
          <w:szCs w:val="32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6"/>
          <w:sz w:val="32"/>
          <w:szCs w:val="32"/>
        </w:rPr>
        <w:t>p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32"/>
          <w:szCs w:val="32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32"/>
          <w:szCs w:val="32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32"/>
          <w:szCs w:val="32"/>
        </w:rPr>
        <w:t>t</w:t>
      </w:r>
    </w:p>
    <w:p w14:paraId="3ABFAE91" w14:textId="77777777" w:rsidR="00DD152D" w:rsidRDefault="00DD152D">
      <w:pPr>
        <w:spacing w:before="2" w:line="180" w:lineRule="exact"/>
        <w:rPr>
          <w:sz w:val="18"/>
          <w:szCs w:val="18"/>
        </w:rPr>
      </w:pPr>
    </w:p>
    <w:p w14:paraId="6698B3F6" w14:textId="77777777" w:rsidR="00DD152D" w:rsidRDefault="00DD152D">
      <w:pPr>
        <w:spacing w:line="200" w:lineRule="exact"/>
      </w:pPr>
    </w:p>
    <w:p w14:paraId="0B3CC28E" w14:textId="77777777" w:rsidR="00DD152D" w:rsidRDefault="00DD152D">
      <w:pPr>
        <w:spacing w:line="200" w:lineRule="exact"/>
      </w:pPr>
    </w:p>
    <w:p w14:paraId="3500816D" w14:textId="77777777" w:rsidR="00DD152D" w:rsidRDefault="00DD152D">
      <w:pPr>
        <w:spacing w:line="200" w:lineRule="exact"/>
      </w:pPr>
    </w:p>
    <w:p w14:paraId="6F720325" w14:textId="77777777" w:rsidR="00DD152D" w:rsidRDefault="00DD152D">
      <w:pPr>
        <w:spacing w:line="200" w:lineRule="exact"/>
      </w:pPr>
    </w:p>
    <w:p w14:paraId="03EF8666" w14:textId="77777777" w:rsidR="00DD152D" w:rsidRDefault="00DD152D">
      <w:pPr>
        <w:spacing w:line="200" w:lineRule="exact"/>
      </w:pPr>
    </w:p>
    <w:p w14:paraId="1703B686" w14:textId="77777777" w:rsidR="00DD152D" w:rsidRDefault="00B5753D">
      <w:pPr>
        <w:ind w:left="467" w:right="-48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color w:val="FFFFFF"/>
          <w:w w:val="72"/>
          <w:sz w:val="32"/>
          <w:szCs w:val="32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32"/>
          <w:szCs w:val="32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32"/>
          <w:szCs w:val="32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3"/>
          <w:sz w:val="32"/>
          <w:szCs w:val="32"/>
        </w:rPr>
        <w:t>l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32"/>
          <w:szCs w:val="32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91"/>
          <w:sz w:val="32"/>
          <w:szCs w:val="32"/>
        </w:rPr>
        <w:t>@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32"/>
          <w:szCs w:val="32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32"/>
          <w:szCs w:val="32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32"/>
          <w:szCs w:val="32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32"/>
          <w:szCs w:val="32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6"/>
          <w:sz w:val="32"/>
          <w:szCs w:val="32"/>
        </w:rPr>
        <w:t>p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32"/>
          <w:szCs w:val="32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32"/>
          <w:szCs w:val="32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57"/>
          <w:sz w:val="32"/>
          <w:szCs w:val="32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32"/>
          <w:szCs w:val="32"/>
        </w:rPr>
        <w:t>.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32"/>
          <w:szCs w:val="32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32"/>
          <w:szCs w:val="32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32"/>
          <w:szCs w:val="32"/>
        </w:rPr>
        <w:t>m</w:t>
      </w:r>
    </w:p>
    <w:p w14:paraId="047DE064" w14:textId="77777777" w:rsidR="00DD152D" w:rsidRDefault="00DD152D">
      <w:pPr>
        <w:spacing w:line="200" w:lineRule="exact"/>
      </w:pPr>
    </w:p>
    <w:p w14:paraId="6C160829" w14:textId="77777777" w:rsidR="00DD152D" w:rsidRDefault="00DD152D">
      <w:pPr>
        <w:spacing w:line="200" w:lineRule="exact"/>
      </w:pPr>
    </w:p>
    <w:p w14:paraId="2443F0B3" w14:textId="77777777" w:rsidR="00DD152D" w:rsidRDefault="00DD152D">
      <w:pPr>
        <w:spacing w:line="200" w:lineRule="exact"/>
      </w:pPr>
    </w:p>
    <w:p w14:paraId="5D75DAC4" w14:textId="77777777" w:rsidR="00DD152D" w:rsidRDefault="00DD152D">
      <w:pPr>
        <w:spacing w:line="200" w:lineRule="exact"/>
      </w:pPr>
    </w:p>
    <w:p w14:paraId="0D5685F2" w14:textId="77777777" w:rsidR="00DD152D" w:rsidRDefault="00DD152D">
      <w:pPr>
        <w:spacing w:line="200" w:lineRule="exact"/>
      </w:pPr>
    </w:p>
    <w:p w14:paraId="4B5D483D" w14:textId="77777777" w:rsidR="00DD152D" w:rsidRDefault="00DD152D">
      <w:pPr>
        <w:spacing w:before="9" w:line="260" w:lineRule="exact"/>
        <w:rPr>
          <w:sz w:val="26"/>
          <w:szCs w:val="26"/>
        </w:rPr>
      </w:pPr>
    </w:p>
    <w:p w14:paraId="54A93642" w14:textId="77777777" w:rsidR="00DD152D" w:rsidRDefault="00B5753D">
      <w:pPr>
        <w:ind w:left="593" w:right="78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color w:val="FFFFFF"/>
          <w:w w:val="88"/>
          <w:sz w:val="32"/>
          <w:szCs w:val="32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88"/>
          <w:sz w:val="32"/>
          <w:szCs w:val="32"/>
        </w:rPr>
        <w:t>w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b/>
          <w:color w:val="FFFFFF"/>
          <w:w w:val="88"/>
          <w:sz w:val="32"/>
          <w:szCs w:val="32"/>
        </w:rPr>
        <w:t>w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32"/>
          <w:szCs w:val="32"/>
        </w:rPr>
        <w:t>.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32"/>
          <w:szCs w:val="32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32"/>
          <w:szCs w:val="32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32"/>
          <w:szCs w:val="32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32"/>
          <w:szCs w:val="32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6"/>
          <w:sz w:val="32"/>
          <w:szCs w:val="32"/>
        </w:rPr>
        <w:t>p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32"/>
          <w:szCs w:val="32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32"/>
          <w:szCs w:val="32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57"/>
          <w:sz w:val="32"/>
          <w:szCs w:val="32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32"/>
          <w:szCs w:val="32"/>
        </w:rPr>
        <w:t>.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32"/>
          <w:szCs w:val="32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32"/>
          <w:szCs w:val="32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5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32"/>
          <w:szCs w:val="32"/>
        </w:rPr>
        <w:t>m</w:t>
      </w:r>
    </w:p>
    <w:p w14:paraId="7A93639B" w14:textId="77777777" w:rsidR="00DD152D" w:rsidRDefault="00DD152D">
      <w:pPr>
        <w:spacing w:line="200" w:lineRule="exact"/>
      </w:pPr>
    </w:p>
    <w:p w14:paraId="03612527" w14:textId="77777777" w:rsidR="00DD152D" w:rsidRDefault="00DD152D">
      <w:pPr>
        <w:spacing w:line="200" w:lineRule="exact"/>
      </w:pPr>
    </w:p>
    <w:p w14:paraId="40DAF5C0" w14:textId="77777777" w:rsidR="00DD152D" w:rsidRDefault="00DD152D">
      <w:pPr>
        <w:spacing w:line="200" w:lineRule="exact"/>
      </w:pPr>
    </w:p>
    <w:p w14:paraId="2B12A383" w14:textId="77777777" w:rsidR="00DD152D" w:rsidRDefault="00DD152D">
      <w:pPr>
        <w:spacing w:line="200" w:lineRule="exact"/>
      </w:pPr>
    </w:p>
    <w:p w14:paraId="0517AD7D" w14:textId="77777777" w:rsidR="00DD152D" w:rsidRDefault="00DD152D">
      <w:pPr>
        <w:spacing w:line="200" w:lineRule="exact"/>
      </w:pPr>
    </w:p>
    <w:p w14:paraId="7867402A" w14:textId="77777777" w:rsidR="00DD152D" w:rsidRDefault="00DD152D">
      <w:pPr>
        <w:spacing w:line="200" w:lineRule="exact"/>
      </w:pPr>
    </w:p>
    <w:p w14:paraId="2C158E75" w14:textId="77777777" w:rsidR="00DD152D" w:rsidRDefault="00DD152D">
      <w:pPr>
        <w:spacing w:line="200" w:lineRule="exact"/>
      </w:pPr>
    </w:p>
    <w:p w14:paraId="5206FA71" w14:textId="77777777" w:rsidR="00DD152D" w:rsidRDefault="00DD152D">
      <w:pPr>
        <w:spacing w:line="200" w:lineRule="exact"/>
      </w:pPr>
    </w:p>
    <w:p w14:paraId="70C29604" w14:textId="77777777" w:rsidR="00DD152D" w:rsidRDefault="00DD152D">
      <w:pPr>
        <w:spacing w:line="200" w:lineRule="exact"/>
      </w:pPr>
    </w:p>
    <w:p w14:paraId="740216E7" w14:textId="77777777" w:rsidR="00DD152D" w:rsidRDefault="00DD152D">
      <w:pPr>
        <w:spacing w:line="200" w:lineRule="exact"/>
      </w:pPr>
    </w:p>
    <w:p w14:paraId="0F359B13" w14:textId="77777777" w:rsidR="00DD152D" w:rsidRDefault="00DD152D">
      <w:pPr>
        <w:spacing w:before="13" w:line="260" w:lineRule="exact"/>
        <w:rPr>
          <w:sz w:val="26"/>
          <w:szCs w:val="26"/>
        </w:rPr>
      </w:pPr>
    </w:p>
    <w:p w14:paraId="168AE4D2" w14:textId="77777777" w:rsidR="00DD152D" w:rsidRDefault="00B5753D">
      <w:pPr>
        <w:spacing w:line="257" w:lineRule="auto"/>
        <w:ind w:left="21" w:right="3442" w:hanging="21"/>
        <w:rPr>
          <w:rFonts w:ascii="Palatino Linotype" w:eastAsia="Palatino Linotype" w:hAnsi="Palatino Linotype" w:cs="Palatino Linotype"/>
          <w:sz w:val="14"/>
          <w:szCs w:val="14"/>
        </w:rPr>
      </w:pPr>
      <w:r>
        <w:rPr>
          <w:rFonts w:ascii="Palatino Linotype" w:eastAsia="Palatino Linotype" w:hAnsi="Palatino Linotype" w:cs="Palatino Linotype"/>
          <w:color w:val="FFFFFF"/>
          <w:sz w:val="14"/>
          <w:szCs w:val="14"/>
        </w:rPr>
        <w:t>Produced</w:t>
      </w:r>
      <w:r>
        <w:rPr>
          <w:rFonts w:ascii="Palatino Linotype" w:eastAsia="Palatino Linotype" w:hAnsi="Palatino Linotype" w:cs="Palatino Linotype"/>
          <w:color w:val="FFFFFF"/>
          <w:spacing w:val="32"/>
          <w:sz w:val="14"/>
          <w:szCs w:val="14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89"/>
          <w:sz w:val="14"/>
          <w:szCs w:val="14"/>
        </w:rPr>
        <w:t>w</w:t>
      </w:r>
      <w:r>
        <w:rPr>
          <w:rFonts w:ascii="Palatino Linotype" w:eastAsia="Palatino Linotype" w:hAnsi="Palatino Linotype" w:cs="Palatino Linotype"/>
          <w:color w:val="FFFFFF"/>
          <w:w w:val="80"/>
          <w:sz w:val="14"/>
          <w:szCs w:val="14"/>
        </w:rPr>
        <w:t>i</w:t>
      </w:r>
      <w:r>
        <w:rPr>
          <w:rFonts w:ascii="Palatino Linotype" w:eastAsia="Palatino Linotype" w:hAnsi="Palatino Linotype" w:cs="Palatino Linotype"/>
          <w:color w:val="FFFFFF"/>
          <w:w w:val="106"/>
          <w:sz w:val="14"/>
          <w:szCs w:val="14"/>
        </w:rPr>
        <w:t>t</w:t>
      </w:r>
      <w:r>
        <w:rPr>
          <w:rFonts w:ascii="Palatino Linotype" w:eastAsia="Palatino Linotype" w:hAnsi="Palatino Linotype" w:cs="Palatino Linotype"/>
          <w:color w:val="FFFFFF"/>
          <w:w w:val="104"/>
          <w:sz w:val="14"/>
          <w:szCs w:val="14"/>
        </w:rPr>
        <w:t xml:space="preserve">h </w:t>
      </w:r>
      <w:r>
        <w:rPr>
          <w:rFonts w:ascii="Palatino Linotype" w:eastAsia="Palatino Linotype" w:hAnsi="Palatino Linotype" w:cs="Palatino Linotype"/>
          <w:color w:val="FFFFFF"/>
          <w:sz w:val="14"/>
          <w:szCs w:val="14"/>
        </w:rPr>
        <w:t>support</w:t>
      </w:r>
      <w:r>
        <w:rPr>
          <w:rFonts w:ascii="Palatino Linotype" w:eastAsia="Palatino Linotype" w:hAnsi="Palatino Linotype" w:cs="Palatino Linotype"/>
          <w:color w:val="FFFFFF"/>
          <w:spacing w:val="27"/>
          <w:sz w:val="14"/>
          <w:szCs w:val="14"/>
        </w:rPr>
        <w:t xml:space="preserve"> </w:t>
      </w:r>
      <w:r>
        <w:rPr>
          <w:rFonts w:ascii="Palatino Linotype" w:eastAsia="Palatino Linotype" w:hAnsi="Palatino Linotype" w:cs="Palatino Linotype"/>
          <w:color w:val="FFFFFF"/>
          <w:w w:val="93"/>
          <w:sz w:val="14"/>
          <w:szCs w:val="14"/>
        </w:rPr>
        <w:t>f</w:t>
      </w:r>
      <w:r>
        <w:rPr>
          <w:rFonts w:ascii="Palatino Linotype" w:eastAsia="Palatino Linotype" w:hAnsi="Palatino Linotype" w:cs="Palatino Linotype"/>
          <w:color w:val="FFFFFF"/>
          <w:w w:val="101"/>
          <w:sz w:val="14"/>
          <w:szCs w:val="14"/>
        </w:rPr>
        <w:t>r</w:t>
      </w:r>
      <w:r>
        <w:rPr>
          <w:rFonts w:ascii="Palatino Linotype" w:eastAsia="Palatino Linotype" w:hAnsi="Palatino Linotype" w:cs="Palatino Linotype"/>
          <w:color w:val="FFFFFF"/>
          <w:w w:val="111"/>
          <w:sz w:val="14"/>
          <w:szCs w:val="14"/>
        </w:rPr>
        <w:t>o</w:t>
      </w:r>
      <w:r>
        <w:rPr>
          <w:rFonts w:ascii="Palatino Linotype" w:eastAsia="Palatino Linotype" w:hAnsi="Palatino Linotype" w:cs="Palatino Linotype"/>
          <w:color w:val="FFFFFF"/>
          <w:w w:val="103"/>
          <w:sz w:val="14"/>
          <w:szCs w:val="14"/>
        </w:rPr>
        <w:t>m</w:t>
      </w:r>
      <w:r>
        <w:rPr>
          <w:rFonts w:ascii="Palatino Linotype" w:eastAsia="Palatino Linotype" w:hAnsi="Palatino Linotype" w:cs="Palatino Linotype"/>
          <w:color w:val="FFFFFF"/>
          <w:w w:val="98"/>
          <w:sz w:val="14"/>
          <w:szCs w:val="14"/>
        </w:rPr>
        <w:t>:</w:t>
      </w:r>
    </w:p>
    <w:p w14:paraId="6979199D" w14:textId="77777777" w:rsidR="00DD152D" w:rsidRDefault="00B5753D">
      <w:pPr>
        <w:spacing w:before="1" w:line="100" w:lineRule="exact"/>
        <w:rPr>
          <w:sz w:val="10"/>
          <w:szCs w:val="10"/>
        </w:rPr>
      </w:pPr>
      <w:r>
        <w:br w:type="column"/>
      </w:r>
    </w:p>
    <w:p w14:paraId="65D88741" w14:textId="77777777" w:rsidR="00DD152D" w:rsidRDefault="00DD152D">
      <w:pPr>
        <w:spacing w:line="200" w:lineRule="exact"/>
      </w:pPr>
    </w:p>
    <w:p w14:paraId="3EC9C60B" w14:textId="77777777" w:rsidR="00DD152D" w:rsidRDefault="00DD152D">
      <w:pPr>
        <w:spacing w:line="200" w:lineRule="exact"/>
      </w:pPr>
    </w:p>
    <w:p w14:paraId="5DBF7062" w14:textId="77777777" w:rsidR="00DD152D" w:rsidRDefault="00DD152D">
      <w:pPr>
        <w:spacing w:line="200" w:lineRule="exact"/>
      </w:pPr>
    </w:p>
    <w:p w14:paraId="14473805" w14:textId="77777777" w:rsidR="00DD152D" w:rsidRDefault="00DD152D">
      <w:pPr>
        <w:spacing w:line="200" w:lineRule="exact"/>
      </w:pPr>
    </w:p>
    <w:p w14:paraId="0B3CD82F" w14:textId="77777777" w:rsidR="00DD152D" w:rsidRDefault="00DD152D">
      <w:pPr>
        <w:spacing w:line="200" w:lineRule="exact"/>
      </w:pPr>
    </w:p>
    <w:p w14:paraId="383E37AD" w14:textId="77777777" w:rsidR="00DD152D" w:rsidRDefault="00DD152D">
      <w:pPr>
        <w:spacing w:line="200" w:lineRule="exact"/>
      </w:pPr>
    </w:p>
    <w:p w14:paraId="45EAAEF4" w14:textId="77777777" w:rsidR="00DD152D" w:rsidRDefault="00B5753D">
      <w:pPr>
        <w:spacing w:line="281" w:lineRule="auto"/>
        <w:ind w:left="797" w:right="910"/>
        <w:jc w:val="center"/>
        <w:rPr>
          <w:rFonts w:ascii="Bookman Old Style" w:eastAsia="Bookman Old Style" w:hAnsi="Bookman Old Style" w:cs="Bookman Old Style"/>
          <w:sz w:val="48"/>
          <w:szCs w:val="48"/>
        </w:rPr>
      </w:pPr>
      <w:r>
        <w:rPr>
          <w:rFonts w:ascii="Bookman Old Style" w:eastAsia="Bookman Old Style" w:hAnsi="Bookman Old Style" w:cs="Bookman Old Style"/>
          <w:b/>
          <w:color w:val="FFFFFF"/>
          <w:w w:val="78"/>
          <w:sz w:val="48"/>
          <w:szCs w:val="48"/>
        </w:rPr>
        <w:t>We</w:t>
      </w:r>
      <w:r>
        <w:rPr>
          <w:rFonts w:ascii="Bookman Old Style" w:eastAsia="Bookman Old Style" w:hAnsi="Bookman Old Style" w:cs="Bookman Old Style"/>
          <w:b/>
          <w:color w:val="FFFFFF"/>
          <w:spacing w:val="32"/>
          <w:w w:val="78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48"/>
          <w:szCs w:val="48"/>
        </w:rPr>
        <w:t>hear</w:t>
      </w:r>
      <w:r>
        <w:rPr>
          <w:rFonts w:ascii="Bookman Old Style" w:eastAsia="Bookman Old Style" w:hAnsi="Bookman Old Style" w:cs="Bookman Old Style"/>
          <w:b/>
          <w:color w:val="FFFFFF"/>
          <w:spacing w:val="-22"/>
          <w:w w:val="78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48"/>
          <w:szCs w:val="4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48"/>
          <w:szCs w:val="4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48"/>
          <w:szCs w:val="4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48"/>
          <w:szCs w:val="48"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FFFF"/>
          <w:w w:val="81"/>
          <w:sz w:val="48"/>
          <w:szCs w:val="48"/>
        </w:rPr>
        <w:t>We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81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48"/>
          <w:szCs w:val="48"/>
        </w:rPr>
        <w:t>believe</w:t>
      </w:r>
      <w:r>
        <w:rPr>
          <w:rFonts w:ascii="Bookman Old Style" w:eastAsia="Bookman Old Style" w:hAnsi="Bookman Old Style" w:cs="Bookman Old Style"/>
          <w:b/>
          <w:color w:val="FFFFFF"/>
          <w:spacing w:val="21"/>
          <w:w w:val="74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48"/>
          <w:szCs w:val="4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48"/>
          <w:szCs w:val="4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48"/>
          <w:szCs w:val="4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48"/>
          <w:szCs w:val="48"/>
        </w:rPr>
        <w:t>.</w:t>
      </w:r>
    </w:p>
    <w:p w14:paraId="5746AEF1" w14:textId="77777777" w:rsidR="00DD152D" w:rsidRDefault="00DD152D">
      <w:pPr>
        <w:spacing w:line="200" w:lineRule="exact"/>
      </w:pPr>
    </w:p>
    <w:p w14:paraId="4DB22765" w14:textId="77777777" w:rsidR="00DD152D" w:rsidRDefault="00DD152D">
      <w:pPr>
        <w:spacing w:line="200" w:lineRule="exact"/>
      </w:pPr>
    </w:p>
    <w:p w14:paraId="469E3159" w14:textId="77777777" w:rsidR="00DD152D" w:rsidRDefault="00DD152D">
      <w:pPr>
        <w:spacing w:line="260" w:lineRule="exact"/>
        <w:rPr>
          <w:sz w:val="26"/>
          <w:szCs w:val="26"/>
        </w:rPr>
      </w:pPr>
    </w:p>
    <w:p w14:paraId="3DD7ED23" w14:textId="77777777" w:rsidR="00DD152D" w:rsidRDefault="00B5753D">
      <w:pPr>
        <w:ind w:left="-56" w:right="57"/>
        <w:jc w:val="center"/>
        <w:rPr>
          <w:rFonts w:ascii="Bookman Old Style" w:eastAsia="Bookman Old Style" w:hAnsi="Bookman Old Style" w:cs="Bookman Old Style"/>
          <w:sz w:val="48"/>
          <w:szCs w:val="48"/>
        </w:rPr>
      </w:pPr>
      <w:r>
        <w:rPr>
          <w:rFonts w:ascii="Bookman Old Style" w:eastAsia="Bookman Old Style" w:hAnsi="Bookman Old Style" w:cs="Bookman Old Style"/>
          <w:b/>
          <w:color w:val="FFFFFF"/>
          <w:w w:val="77"/>
          <w:sz w:val="48"/>
          <w:szCs w:val="48"/>
        </w:rPr>
        <w:t>We</w:t>
      </w:r>
      <w:r>
        <w:rPr>
          <w:rFonts w:ascii="Bookman Old Style" w:eastAsia="Bookman Old Style" w:hAnsi="Bookman Old Style" w:cs="Bookman Old Style"/>
          <w:b/>
          <w:color w:val="FFFFFF"/>
          <w:spacing w:val="41"/>
          <w:w w:val="77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48"/>
          <w:szCs w:val="48"/>
        </w:rPr>
        <w:t>are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7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48"/>
          <w:szCs w:val="48"/>
        </w:rPr>
        <w:t>here</w:t>
      </w:r>
      <w:r>
        <w:rPr>
          <w:rFonts w:ascii="Bookman Old Style" w:eastAsia="Bookman Old Style" w:hAnsi="Bookman Old Style" w:cs="Bookman Old Style"/>
          <w:b/>
          <w:color w:val="FFFFFF"/>
          <w:spacing w:val="-20"/>
          <w:w w:val="77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48"/>
          <w:szCs w:val="4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48"/>
          <w:szCs w:val="4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29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48"/>
          <w:szCs w:val="48"/>
        </w:rPr>
        <w:t>help</w:t>
      </w:r>
      <w:r>
        <w:rPr>
          <w:rFonts w:ascii="Bookman Old Style" w:eastAsia="Bookman Old Style" w:hAnsi="Bookman Old Style" w:cs="Bookman Old Style"/>
          <w:b/>
          <w:color w:val="FFFFFF"/>
          <w:spacing w:val="-13"/>
          <w:w w:val="76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48"/>
          <w:szCs w:val="48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123"/>
          <w:w w:val="76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48"/>
          <w:szCs w:val="4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48"/>
          <w:szCs w:val="48"/>
        </w:rPr>
        <w:t>.</w:t>
      </w:r>
    </w:p>
    <w:p w14:paraId="1FB12E56" w14:textId="77777777" w:rsidR="00DD152D" w:rsidRDefault="00B5753D">
      <w:pPr>
        <w:spacing w:before="96"/>
        <w:ind w:left="546" w:right="660"/>
        <w:jc w:val="center"/>
        <w:rPr>
          <w:rFonts w:ascii="Bookman Old Style" w:eastAsia="Bookman Old Style" w:hAnsi="Bookman Old Style" w:cs="Bookman Old Style"/>
          <w:sz w:val="48"/>
          <w:szCs w:val="48"/>
        </w:rPr>
      </w:pPr>
      <w:r>
        <w:rPr>
          <w:rFonts w:ascii="Bookman Old Style" w:eastAsia="Bookman Old Style" w:hAnsi="Bookman Old Style" w:cs="Bookman Old Style"/>
          <w:b/>
          <w:color w:val="FFFFFF"/>
          <w:w w:val="75"/>
          <w:sz w:val="48"/>
          <w:szCs w:val="48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5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48"/>
          <w:szCs w:val="48"/>
        </w:rPr>
        <w:t>are</w:t>
      </w:r>
      <w:r>
        <w:rPr>
          <w:rFonts w:ascii="Bookman Old Style" w:eastAsia="Bookman Old Style" w:hAnsi="Bookman Old Style" w:cs="Bookman Old Style"/>
          <w:b/>
          <w:color w:val="FFFFFF"/>
          <w:spacing w:val="26"/>
          <w:w w:val="75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48"/>
          <w:szCs w:val="4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48"/>
          <w:szCs w:val="4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48"/>
          <w:szCs w:val="4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29"/>
          <w:sz w:val="48"/>
          <w:szCs w:val="4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48"/>
          <w:szCs w:val="4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48"/>
          <w:szCs w:val="4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48"/>
          <w:szCs w:val="4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48"/>
          <w:szCs w:val="4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48"/>
          <w:szCs w:val="4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48"/>
          <w:szCs w:val="48"/>
        </w:rPr>
        <w:t>.</w:t>
      </w:r>
    </w:p>
    <w:p w14:paraId="6B4B4BD1" w14:textId="77777777" w:rsidR="00DD152D" w:rsidRDefault="00DD152D">
      <w:pPr>
        <w:spacing w:before="6" w:line="100" w:lineRule="exact"/>
        <w:rPr>
          <w:sz w:val="11"/>
          <w:szCs w:val="11"/>
        </w:rPr>
      </w:pPr>
    </w:p>
    <w:p w14:paraId="42A88211" w14:textId="77777777" w:rsidR="00DD152D" w:rsidRDefault="00DD152D">
      <w:pPr>
        <w:spacing w:line="200" w:lineRule="exact"/>
      </w:pPr>
    </w:p>
    <w:p w14:paraId="5592AACE" w14:textId="77777777" w:rsidR="00DD152D" w:rsidRDefault="00B5753D">
      <w:pPr>
        <w:spacing w:line="284" w:lineRule="auto"/>
        <w:ind w:left="89" w:right="202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PEGS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8"/>
          <w:szCs w:val="28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 xml:space="preserve">d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 xml:space="preserve">professionals 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in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3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dealing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7"/>
          <w:w w:val="68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iss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spacing w:val="40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 xml:space="preserve">s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ss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child</w:t>
      </w:r>
      <w:r>
        <w:rPr>
          <w:rFonts w:ascii="Bookman Old Style" w:eastAsia="Bookman Old Style" w:hAnsi="Bookman Old Style" w:cs="Bookman Old Style"/>
          <w:b/>
          <w:color w:val="FFFFFF"/>
          <w:spacing w:val="13"/>
          <w:w w:val="7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abu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54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8"/>
          <w:szCs w:val="28"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Our</w:t>
      </w:r>
      <w:r>
        <w:rPr>
          <w:rFonts w:ascii="Bookman Old Style" w:eastAsia="Bookman Old Style" w:hAnsi="Bookman Old Style" w:cs="Bookman Old Style"/>
          <w:b/>
          <w:color w:val="FFFFFF"/>
          <w:spacing w:val="-12"/>
          <w:w w:val="74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 xml:space="preserve">awareness 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and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14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 xml:space="preserve">g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8"/>
          <w:szCs w:val="28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mm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hel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 xml:space="preserve">  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people</w:t>
      </w:r>
      <w:r>
        <w:rPr>
          <w:rFonts w:ascii="Bookman Old Style" w:eastAsia="Bookman Old Style" w:hAnsi="Bookman Old Style" w:cs="Bookman Old Style"/>
          <w:b/>
          <w:color w:val="FFFFFF"/>
          <w:spacing w:val="31"/>
          <w:w w:val="7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learn</w:t>
      </w:r>
      <w:r>
        <w:rPr>
          <w:rFonts w:ascii="Bookman Old Style" w:eastAsia="Bookman Old Style" w:hAnsi="Bookman Old Style" w:cs="Bookman Old Style"/>
          <w:b/>
          <w:color w:val="FFFFFF"/>
          <w:spacing w:val="18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spacing w:val="50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 xml:space="preserve">w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5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q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3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es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when</w:t>
      </w:r>
      <w:r>
        <w:rPr>
          <w:rFonts w:ascii="Bookman Old Style" w:eastAsia="Bookman Old Style" w:hAnsi="Bookman Old Style" w:cs="Bookman Old Style"/>
          <w:b/>
          <w:color w:val="FFFFFF"/>
          <w:spacing w:val="16"/>
          <w:w w:val="7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dealing</w:t>
      </w:r>
      <w:r>
        <w:rPr>
          <w:rFonts w:ascii="Bookman Old Style" w:eastAsia="Bookman Old Style" w:hAnsi="Bookman Old Style" w:cs="Bookman Old Style"/>
          <w:b/>
          <w:color w:val="FFFFFF"/>
          <w:spacing w:val="-8"/>
          <w:w w:val="7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 xml:space="preserve">h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abusive</w:t>
      </w:r>
      <w:r>
        <w:rPr>
          <w:rFonts w:ascii="Bookman Old Style" w:eastAsia="Bookman Old Style" w:hAnsi="Bookman Old Style" w:cs="Bookman Old Style"/>
          <w:b/>
          <w:color w:val="FFFFFF"/>
          <w:spacing w:val="18"/>
          <w:w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policies</w:t>
      </w:r>
      <w:r>
        <w:rPr>
          <w:rFonts w:ascii="Bookman Old Style" w:eastAsia="Bookman Old Style" w:hAnsi="Bookman Old Style" w:cs="Bookman Old Style"/>
          <w:b/>
          <w:color w:val="FFFFFF"/>
          <w:spacing w:val="-2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 xml:space="preserve">are  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5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 xml:space="preserve"> 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ss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 xml:space="preserve">fa </w:t>
      </w:r>
      <w:r>
        <w:rPr>
          <w:rFonts w:ascii="Bookman Old Style" w:eastAsia="Bookman Old Style" w:hAnsi="Bookman Old Style" w:cs="Bookman Old Style"/>
          <w:b/>
          <w:color w:val="FFFFFF"/>
          <w:spacing w:val="58"/>
          <w:w w:val="79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5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8"/>
          <w:szCs w:val="28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8"/>
          <w:szCs w:val="28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4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 xml:space="preserve">r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pp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-11"/>
          <w:w w:val="7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28"/>
          <w:szCs w:val="28"/>
        </w:rPr>
        <w:t>k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</w:p>
    <w:p w14:paraId="76AF7880" w14:textId="77777777" w:rsidR="00DD152D" w:rsidRDefault="00B5753D">
      <w:pPr>
        <w:ind w:left="1437" w:right="1549"/>
        <w:jc w:val="center"/>
        <w:rPr>
          <w:rFonts w:ascii="Bookman Old Style" w:eastAsia="Bookman Old Style" w:hAnsi="Bookman Old Style" w:cs="Bookman Old Style"/>
          <w:sz w:val="28"/>
          <w:szCs w:val="28"/>
        </w:rPr>
        <w:sectPr w:rsidR="00DD152D">
          <w:type w:val="continuous"/>
          <w:pgSz w:w="15840" w:h="12240" w:orient="landscape"/>
          <w:pgMar w:top="120" w:right="60" w:bottom="0" w:left="300" w:header="720" w:footer="720" w:gutter="0"/>
          <w:cols w:num="3" w:space="720" w:equalWidth="0">
            <w:col w:w="4375" w:space="782"/>
            <w:col w:w="4411" w:space="1190"/>
            <w:col w:w="4722"/>
          </w:cols>
        </w:sectPr>
      </w:pPr>
      <w:r>
        <w:rPr>
          <w:rFonts w:ascii="Bookman Old Style" w:eastAsia="Bookman Old Style" w:hAnsi="Bookman Old Style" w:cs="Bookman Old Style"/>
          <w:b/>
          <w:color w:val="FFFFFF"/>
          <w:w w:val="74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8"/>
          <w:szCs w:val="28"/>
        </w:rPr>
        <w:t>x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in</w:t>
      </w:r>
      <w:r>
        <w:rPr>
          <w:rFonts w:ascii="Bookman Old Style" w:eastAsia="Bookman Old Style" w:hAnsi="Bookman Old Style" w:cs="Bookman Old Style"/>
          <w:b/>
          <w:color w:val="FFFFFF"/>
          <w:spacing w:val="26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8"/>
          <w:szCs w:val="28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7"/>
          <w:w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64"/>
          <w:sz w:val="28"/>
          <w:szCs w:val="28"/>
        </w:rPr>
        <w:t>K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8"/>
          <w:szCs w:val="28"/>
        </w:rPr>
        <w:t>.</w:t>
      </w:r>
    </w:p>
    <w:p w14:paraId="44AEB445" w14:textId="77777777" w:rsidR="00DD152D" w:rsidRDefault="00DD152D">
      <w:pPr>
        <w:spacing w:before="8" w:line="260" w:lineRule="exact"/>
        <w:rPr>
          <w:sz w:val="26"/>
          <w:szCs w:val="26"/>
        </w:rPr>
      </w:pPr>
    </w:p>
    <w:p w14:paraId="7D4698F3" w14:textId="77777777" w:rsidR="00DD152D" w:rsidRDefault="00B5753D">
      <w:pPr>
        <w:ind w:left="309" w:right="-85"/>
        <w:jc w:val="center"/>
        <w:rPr>
          <w:rFonts w:ascii="Century" w:eastAsia="Century" w:hAnsi="Century" w:cs="Century"/>
          <w:sz w:val="72"/>
          <w:szCs w:val="72"/>
        </w:rPr>
      </w:pPr>
      <w:proofErr w:type="spellStart"/>
      <w:r>
        <w:rPr>
          <w:rFonts w:ascii="Century" w:eastAsia="Century" w:hAnsi="Century" w:cs="Century"/>
          <w:color w:val="FFFFFF"/>
          <w:w w:val="78"/>
          <w:sz w:val="72"/>
          <w:szCs w:val="72"/>
        </w:rPr>
        <w:t>R</w:t>
      </w:r>
      <w:r>
        <w:rPr>
          <w:rFonts w:ascii="Century" w:eastAsia="Century" w:hAnsi="Century" w:cs="Century"/>
          <w:color w:val="FFFFFF"/>
          <w:w w:val="86"/>
          <w:sz w:val="72"/>
          <w:szCs w:val="72"/>
        </w:rPr>
        <w:t>ec</w:t>
      </w:r>
      <w:r>
        <w:rPr>
          <w:rFonts w:ascii="Century" w:eastAsia="Century" w:hAnsi="Century" w:cs="Century"/>
          <w:color w:val="FFFFFF"/>
          <w:w w:val="96"/>
          <w:sz w:val="72"/>
          <w:szCs w:val="72"/>
        </w:rPr>
        <w:t>o</w:t>
      </w:r>
      <w:r>
        <w:rPr>
          <w:rFonts w:ascii="Century" w:eastAsia="Century" w:hAnsi="Century" w:cs="Century"/>
          <w:color w:val="FFFFFF"/>
          <w:w w:val="83"/>
          <w:sz w:val="72"/>
          <w:szCs w:val="72"/>
        </w:rPr>
        <w:t>g</w:t>
      </w:r>
      <w:r>
        <w:rPr>
          <w:rFonts w:ascii="Century" w:eastAsia="Century" w:hAnsi="Century" w:cs="Century"/>
          <w:color w:val="FFFFFF"/>
          <w:w w:val="81"/>
          <w:sz w:val="72"/>
          <w:szCs w:val="72"/>
        </w:rPr>
        <w:t>n</w:t>
      </w:r>
      <w:r>
        <w:rPr>
          <w:rFonts w:ascii="Century" w:eastAsia="Century" w:hAnsi="Century" w:cs="Century"/>
          <w:color w:val="FFFFFF"/>
          <w:w w:val="71"/>
          <w:sz w:val="72"/>
          <w:szCs w:val="72"/>
        </w:rPr>
        <w:t>i</w:t>
      </w:r>
      <w:r>
        <w:rPr>
          <w:rFonts w:ascii="Century" w:eastAsia="Century" w:hAnsi="Century" w:cs="Century"/>
          <w:color w:val="FFFFFF"/>
          <w:w w:val="93"/>
          <w:sz w:val="72"/>
          <w:szCs w:val="72"/>
        </w:rPr>
        <w:t>s</w:t>
      </w:r>
      <w:r>
        <w:rPr>
          <w:rFonts w:ascii="Century" w:eastAsia="Century" w:hAnsi="Century" w:cs="Century"/>
          <w:color w:val="FFFFFF"/>
          <w:w w:val="71"/>
          <w:sz w:val="72"/>
          <w:szCs w:val="72"/>
        </w:rPr>
        <w:t>i</w:t>
      </w:r>
      <w:r>
        <w:rPr>
          <w:rFonts w:ascii="Century" w:eastAsia="Century" w:hAnsi="Century" w:cs="Century"/>
          <w:color w:val="FFFFFF"/>
          <w:w w:val="81"/>
          <w:sz w:val="72"/>
          <w:szCs w:val="72"/>
        </w:rPr>
        <w:t>n</w:t>
      </w:r>
      <w:r>
        <w:rPr>
          <w:rFonts w:ascii="Century" w:eastAsia="Century" w:hAnsi="Century" w:cs="Century"/>
          <w:color w:val="FFFFFF"/>
          <w:w w:val="83"/>
          <w:sz w:val="72"/>
          <w:szCs w:val="72"/>
        </w:rPr>
        <w:t>g</w:t>
      </w:r>
      <w:proofErr w:type="spellEnd"/>
    </w:p>
    <w:p w14:paraId="186692F9" w14:textId="77777777" w:rsidR="00DD152D" w:rsidRDefault="00DD152D">
      <w:pPr>
        <w:spacing w:before="9" w:line="120" w:lineRule="exact"/>
        <w:rPr>
          <w:sz w:val="13"/>
          <w:szCs w:val="13"/>
        </w:rPr>
      </w:pPr>
    </w:p>
    <w:p w14:paraId="32211521" w14:textId="77777777" w:rsidR="00DD152D" w:rsidRDefault="00B5753D">
      <w:pPr>
        <w:spacing w:line="800" w:lineRule="exact"/>
        <w:ind w:left="1156" w:right="762"/>
        <w:jc w:val="center"/>
        <w:rPr>
          <w:rFonts w:ascii="Century" w:eastAsia="Century" w:hAnsi="Century" w:cs="Century"/>
          <w:sz w:val="72"/>
          <w:szCs w:val="72"/>
        </w:rPr>
      </w:pPr>
      <w:r>
        <w:rPr>
          <w:rFonts w:ascii="Century" w:eastAsia="Century" w:hAnsi="Century" w:cs="Century"/>
          <w:color w:val="FFFFFF"/>
          <w:w w:val="72"/>
          <w:position w:val="-7"/>
          <w:sz w:val="72"/>
          <w:szCs w:val="72"/>
        </w:rPr>
        <w:t>A</w:t>
      </w:r>
      <w:r>
        <w:rPr>
          <w:rFonts w:ascii="Century" w:eastAsia="Century" w:hAnsi="Century" w:cs="Century"/>
          <w:color w:val="FFFFFF"/>
          <w:w w:val="86"/>
          <w:position w:val="-7"/>
          <w:sz w:val="72"/>
          <w:szCs w:val="72"/>
        </w:rPr>
        <w:t>b</w:t>
      </w:r>
      <w:r>
        <w:rPr>
          <w:rFonts w:ascii="Century" w:eastAsia="Century" w:hAnsi="Century" w:cs="Century"/>
          <w:color w:val="FFFFFF"/>
          <w:w w:val="73"/>
          <w:position w:val="-7"/>
          <w:sz w:val="72"/>
          <w:szCs w:val="72"/>
        </w:rPr>
        <w:t>u</w:t>
      </w:r>
      <w:r>
        <w:rPr>
          <w:rFonts w:ascii="Century" w:eastAsia="Century" w:hAnsi="Century" w:cs="Century"/>
          <w:color w:val="FFFFFF"/>
          <w:w w:val="93"/>
          <w:position w:val="-7"/>
          <w:sz w:val="72"/>
          <w:szCs w:val="72"/>
        </w:rPr>
        <w:t>s</w:t>
      </w:r>
      <w:r>
        <w:rPr>
          <w:rFonts w:ascii="Century" w:eastAsia="Century" w:hAnsi="Century" w:cs="Century"/>
          <w:color w:val="FFFFFF"/>
          <w:w w:val="86"/>
          <w:position w:val="-7"/>
          <w:sz w:val="72"/>
          <w:szCs w:val="72"/>
        </w:rPr>
        <w:t>e</w:t>
      </w:r>
    </w:p>
    <w:p w14:paraId="3A344F15" w14:textId="77777777" w:rsidR="00DD152D" w:rsidRDefault="00B5753D">
      <w:pPr>
        <w:spacing w:before="72" w:line="279" w:lineRule="auto"/>
        <w:ind w:right="-42"/>
        <w:rPr>
          <w:rFonts w:ascii="Bookman Old Style" w:eastAsia="Bookman Old Style" w:hAnsi="Bookman Old Style" w:cs="Bookman Old Style"/>
          <w:sz w:val="24"/>
          <w:szCs w:val="24"/>
        </w:rPr>
      </w:pPr>
      <w:r>
        <w:br w:type="column"/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are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no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simple</w:t>
      </w:r>
      <w:r>
        <w:rPr>
          <w:rFonts w:ascii="Bookman Old Style" w:eastAsia="Bookman Old Style" w:hAnsi="Bookman Old Style" w:cs="Bookman Old Style"/>
          <w:b/>
          <w:color w:val="FFFFFF"/>
          <w:spacing w:val="4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er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abusive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behaviour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40"/>
          <w:sz w:val="24"/>
          <w:szCs w:val="24"/>
        </w:rPr>
        <w:t>’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just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go</w:t>
      </w:r>
      <w:r>
        <w:rPr>
          <w:rFonts w:ascii="Bookman Old Style" w:eastAsia="Bookman Old Style" w:hAnsi="Bookman Old Style" w:cs="Bookman Old Style"/>
          <w:b/>
          <w:color w:val="FFFFFF"/>
          <w:spacing w:val="37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following</w:t>
      </w:r>
      <w:r>
        <w:rPr>
          <w:rFonts w:ascii="Bookman Old Style" w:eastAsia="Bookman Old Style" w:hAnsi="Bookman Old Style" w:cs="Bookman Old Style"/>
          <w:b/>
          <w:color w:val="FFFFFF"/>
          <w:spacing w:val="13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gg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 xml:space="preserve">t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help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move</w:t>
      </w:r>
      <w:r>
        <w:rPr>
          <w:rFonts w:ascii="Bookman Old Style" w:eastAsia="Bookman Old Style" w:hAnsi="Bookman Old Style" w:cs="Bookman Old Style"/>
          <w:b/>
          <w:color w:val="FFFFFF"/>
          <w:spacing w:val="16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ar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as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even</w:t>
      </w:r>
      <w:r>
        <w:rPr>
          <w:rFonts w:ascii="Bookman Old Style" w:eastAsia="Bookman Old Style" w:hAnsi="Bookman Old Style" w:cs="Bookman Old Style"/>
          <w:b/>
          <w:color w:val="FFFFFF"/>
          <w:spacing w:val="-10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ll changes</w:t>
      </w:r>
      <w:r>
        <w:rPr>
          <w:rFonts w:ascii="Bookman Old Style" w:eastAsia="Bookman Old Style" w:hAnsi="Bookman Old Style" w:cs="Bookman Old Style"/>
          <w:b/>
          <w:color w:val="FFFFFF"/>
          <w:spacing w:val="18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can</w:t>
      </w:r>
      <w:r>
        <w:rPr>
          <w:rFonts w:ascii="Bookman Old Style" w:eastAsia="Bookman Old Style" w:hAnsi="Bookman Old Style" w:cs="Bookman Old Style"/>
          <w:b/>
          <w:color w:val="FFFFFF"/>
          <w:spacing w:val="3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lead</w:t>
      </w:r>
      <w:r>
        <w:rPr>
          <w:rFonts w:ascii="Bookman Old Style" w:eastAsia="Bookman Old Style" w:hAnsi="Bookman Old Style" w:cs="Bookman Old Style"/>
          <w:b/>
          <w:color w:val="FFFFFF"/>
          <w:spacing w:val="18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03CAA609" w14:textId="77777777" w:rsidR="00DD152D" w:rsidRDefault="00B5753D">
      <w:pPr>
        <w:ind w:left="31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Talk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is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happening</w:t>
      </w:r>
      <w:r>
        <w:rPr>
          <w:rFonts w:ascii="Bookman Old Style" w:eastAsia="Bookman Old Style" w:hAnsi="Bookman Old Style" w:cs="Bookman Old Style"/>
          <w:b/>
          <w:color w:val="FFFFFF"/>
          <w:spacing w:val="-2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</w:p>
    <w:p w14:paraId="10504CBD" w14:textId="77777777" w:rsidR="00DD152D" w:rsidRDefault="00B5753D">
      <w:pPr>
        <w:spacing w:before="10" w:line="160" w:lineRule="exact"/>
        <w:rPr>
          <w:sz w:val="16"/>
          <w:szCs w:val="16"/>
        </w:rPr>
      </w:pPr>
      <w:r>
        <w:br w:type="column"/>
      </w:r>
    </w:p>
    <w:p w14:paraId="739C9B3D" w14:textId="77777777" w:rsidR="00DD152D" w:rsidRDefault="00B5753D">
      <w:pPr>
        <w:ind w:left="683" w:right="1371"/>
        <w:jc w:val="center"/>
        <w:rPr>
          <w:rFonts w:ascii="Century" w:eastAsia="Century" w:hAnsi="Century" w:cs="Century"/>
          <w:sz w:val="72"/>
          <w:szCs w:val="72"/>
        </w:rPr>
      </w:pPr>
      <w:r>
        <w:rPr>
          <w:rFonts w:ascii="Century" w:eastAsia="Century" w:hAnsi="Century" w:cs="Century"/>
          <w:color w:val="FFFFFF"/>
          <w:w w:val="69"/>
          <w:sz w:val="72"/>
          <w:szCs w:val="72"/>
        </w:rPr>
        <w:t>U</w:t>
      </w:r>
      <w:r>
        <w:rPr>
          <w:rFonts w:ascii="Century" w:eastAsia="Century" w:hAnsi="Century" w:cs="Century"/>
          <w:color w:val="FFFFFF"/>
          <w:w w:val="93"/>
          <w:sz w:val="72"/>
          <w:szCs w:val="72"/>
        </w:rPr>
        <w:t>s</w:t>
      </w:r>
      <w:r>
        <w:rPr>
          <w:rFonts w:ascii="Century" w:eastAsia="Century" w:hAnsi="Century" w:cs="Century"/>
          <w:color w:val="FFFFFF"/>
          <w:w w:val="86"/>
          <w:sz w:val="72"/>
          <w:szCs w:val="72"/>
        </w:rPr>
        <w:t>e</w:t>
      </w:r>
      <w:r>
        <w:rPr>
          <w:rFonts w:ascii="Century" w:eastAsia="Century" w:hAnsi="Century" w:cs="Century"/>
          <w:color w:val="FFFFFF"/>
          <w:w w:val="88"/>
          <w:sz w:val="72"/>
          <w:szCs w:val="72"/>
        </w:rPr>
        <w:t>f</w:t>
      </w:r>
      <w:r>
        <w:rPr>
          <w:rFonts w:ascii="Century" w:eastAsia="Century" w:hAnsi="Century" w:cs="Century"/>
          <w:color w:val="FFFFFF"/>
          <w:w w:val="73"/>
          <w:sz w:val="72"/>
          <w:szCs w:val="72"/>
        </w:rPr>
        <w:t>u</w:t>
      </w:r>
      <w:r>
        <w:rPr>
          <w:rFonts w:ascii="Century" w:eastAsia="Century" w:hAnsi="Century" w:cs="Century"/>
          <w:color w:val="FFFFFF"/>
          <w:w w:val="68"/>
          <w:sz w:val="72"/>
          <w:szCs w:val="72"/>
        </w:rPr>
        <w:t>l</w:t>
      </w:r>
    </w:p>
    <w:p w14:paraId="59FC7649" w14:textId="77777777" w:rsidR="00DD152D" w:rsidRDefault="00DD152D">
      <w:pPr>
        <w:spacing w:before="9" w:line="120" w:lineRule="exact"/>
        <w:rPr>
          <w:sz w:val="13"/>
          <w:szCs w:val="13"/>
        </w:rPr>
      </w:pPr>
    </w:p>
    <w:p w14:paraId="4552A390" w14:textId="77777777" w:rsidR="00DD152D" w:rsidRDefault="00B5753D">
      <w:pPr>
        <w:ind w:left="-74" w:right="614"/>
        <w:jc w:val="center"/>
        <w:rPr>
          <w:rFonts w:ascii="Century" w:eastAsia="Century" w:hAnsi="Century" w:cs="Century"/>
          <w:sz w:val="72"/>
          <w:szCs w:val="72"/>
        </w:rPr>
        <w:sectPr w:rsidR="00DD152D">
          <w:pgSz w:w="15840" w:h="12240" w:orient="landscape"/>
          <w:pgMar w:top="460" w:right="320" w:bottom="280" w:left="580" w:header="720" w:footer="720" w:gutter="0"/>
          <w:cols w:num="3" w:space="720" w:equalWidth="0">
            <w:col w:w="3736" w:space="1437"/>
            <w:col w:w="4075" w:space="1750"/>
            <w:col w:w="3942"/>
          </w:cols>
        </w:sectPr>
      </w:pPr>
      <w:r>
        <w:rPr>
          <w:rFonts w:ascii="Century" w:eastAsia="Century" w:hAnsi="Century" w:cs="Century"/>
          <w:color w:val="FFFFFF"/>
          <w:w w:val="72"/>
          <w:sz w:val="72"/>
          <w:szCs w:val="72"/>
        </w:rPr>
        <w:t>A</w:t>
      </w:r>
      <w:r>
        <w:rPr>
          <w:rFonts w:ascii="Century" w:eastAsia="Century" w:hAnsi="Century" w:cs="Century"/>
          <w:color w:val="FFFFFF"/>
          <w:w w:val="85"/>
          <w:sz w:val="72"/>
          <w:szCs w:val="72"/>
        </w:rPr>
        <w:t>pp</w:t>
      </w:r>
      <w:r>
        <w:rPr>
          <w:rFonts w:ascii="Century" w:eastAsia="Century" w:hAnsi="Century" w:cs="Century"/>
          <w:color w:val="FFFFFF"/>
          <w:w w:val="75"/>
          <w:sz w:val="72"/>
          <w:szCs w:val="72"/>
        </w:rPr>
        <w:t>r</w:t>
      </w:r>
      <w:r>
        <w:rPr>
          <w:rFonts w:ascii="Century" w:eastAsia="Century" w:hAnsi="Century" w:cs="Century"/>
          <w:color w:val="FFFFFF"/>
          <w:w w:val="96"/>
          <w:sz w:val="72"/>
          <w:szCs w:val="72"/>
        </w:rPr>
        <w:t>o</w:t>
      </w:r>
      <w:r>
        <w:rPr>
          <w:rFonts w:ascii="Century" w:eastAsia="Century" w:hAnsi="Century" w:cs="Century"/>
          <w:color w:val="FFFFFF"/>
          <w:w w:val="82"/>
          <w:sz w:val="72"/>
          <w:szCs w:val="72"/>
        </w:rPr>
        <w:t>a</w:t>
      </w:r>
      <w:r>
        <w:rPr>
          <w:rFonts w:ascii="Century" w:eastAsia="Century" w:hAnsi="Century" w:cs="Century"/>
          <w:color w:val="FFFFFF"/>
          <w:w w:val="86"/>
          <w:sz w:val="72"/>
          <w:szCs w:val="72"/>
        </w:rPr>
        <w:t>c</w:t>
      </w:r>
      <w:r>
        <w:rPr>
          <w:rFonts w:ascii="Century" w:eastAsia="Century" w:hAnsi="Century" w:cs="Century"/>
          <w:color w:val="FFFFFF"/>
          <w:w w:val="80"/>
          <w:sz w:val="72"/>
          <w:szCs w:val="72"/>
        </w:rPr>
        <w:t>h</w:t>
      </w:r>
      <w:r>
        <w:rPr>
          <w:rFonts w:ascii="Century" w:eastAsia="Century" w:hAnsi="Century" w:cs="Century"/>
          <w:color w:val="FFFFFF"/>
          <w:w w:val="86"/>
          <w:sz w:val="72"/>
          <w:szCs w:val="72"/>
        </w:rPr>
        <w:t>e</w:t>
      </w:r>
      <w:r>
        <w:rPr>
          <w:rFonts w:ascii="Century" w:eastAsia="Century" w:hAnsi="Century" w:cs="Century"/>
          <w:color w:val="FFFFFF"/>
          <w:w w:val="93"/>
          <w:sz w:val="72"/>
          <w:szCs w:val="72"/>
        </w:rPr>
        <w:t>s</w:t>
      </w:r>
    </w:p>
    <w:p w14:paraId="0E59AB60" w14:textId="77777777" w:rsidR="00DD152D" w:rsidRDefault="00B5753D">
      <w:pPr>
        <w:spacing w:before="7" w:line="140" w:lineRule="exact"/>
        <w:rPr>
          <w:sz w:val="15"/>
          <w:szCs w:val="15"/>
        </w:rPr>
      </w:pPr>
      <w:r>
        <w:pict w14:anchorId="2D0B8D31">
          <v:group id="_x0000_s1026" style="position:absolute;margin-left:0;margin-top:0;width:11in;height:612pt;z-index:-251658240;mso-position-horizontal-relative:page;mso-position-vertical-relative:page" coordsize="15840,12240">
            <v:shape id="_x0000_s1050" type="#_x0000_t75" style="position:absolute;width:15840;height:12240">
              <v:imagedata r:id="rId5" o:title=""/>
            </v:shape>
            <v:shape id="_x0000_s1049" style="position:absolute;left:390;top:3060;width:4515;height:8850" coordorigin="390,3060" coordsize="4515,8850" path="m4905,3060r,8850l390,11910r,-8850l4905,3060xe" fillcolor="#cb6be6" stroked="f">
              <v:path arrowok="t"/>
            </v:shape>
            <v:shape id="_x0000_s1048" style="position:absolute;left:10950;top:3060;width:4515;height:8850" coordorigin="10950,3060" coordsize="4515,8850" path="m15465,3060r,8850l10950,11910r,-8850l15465,3060xe" fillcolor="#00c2cb" stroked="f">
              <v:path arrowok="t"/>
            </v:shape>
            <v:shape id="_x0000_s1047" style="position:absolute;left:390;top:564;width:4503;height:2259" coordorigin="390,564" coordsize="4503,2259" path="m390,564r4503,l4893,2823r-4503,l390,564xe" fillcolor="#cb6be6" stroked="f">
              <v:path arrowok="t"/>
            </v:shape>
            <v:shape id="_x0000_s1046" style="position:absolute;left:5665;top:564;width:4518;height:9096" coordorigin="5665,564" coordsize="4518,9096" path="m5665,564r4519,l10184,9661r-4519,l5665,564xe" fillcolor="#5270ff" stroked="f">
              <v:path arrowok="t"/>
            </v:shape>
            <v:shape id="_x0000_s1045" style="position:absolute;left:5665;top:9659;width:4503;height:2259" coordorigin="5665,9659" coordsize="4503,2259" path="m5665,9659r4504,l10169,11918r-4504,l5665,9659xe" fillcolor="#5270ff" stroked="f">
              <v:path arrowok="t"/>
            </v:shape>
            <v:shape id="_x0000_s1044" style="position:absolute;left:10950;top:564;width:4503;height:2259" coordorigin="10950,564" coordsize="4503,2259" path="m10950,564r4503,l15453,2823r-4503,l10950,564xe" fillcolor="#00c2cb" stroked="f">
              <v:path arrowok="t"/>
            </v:shape>
            <v:shape id="_x0000_s1043" type="#_x0000_t75" style="position:absolute;left:580;top:8730;width:4155;height:3225">
              <v:imagedata r:id="rId16" o:title=""/>
            </v:shape>
            <v:shape id="_x0000_s1042" style="position:absolute;left:5813;top:2301;width:75;height:75" coordorigin="5813,2301" coordsize="75,75" path="m5888,2338r,5l5887,2348r-2,5l5883,2357r-3,4l5877,2365r-4,3l5869,2371r-4,2l5860,2375r-5,1l5845,2376r-4,-1l5836,2373r-5,-2l5827,2368r-3,-3l5820,2361r-2,-4l5816,2353r-2,-5l5813,2343r,-10l5814,2329r2,-5l5818,2319r2,-4l5824,2312r3,-4l5831,2306r5,-2l5841,2302r4,-1l5855,2301r5,1l5865,2304r4,2l5873,2308r4,4l5880,2315r3,4l5885,2324r2,5l5888,2333r,5xe" stroked="f">
              <v:path arrowok="t"/>
            </v:shape>
            <v:shape id="_x0000_s1041" style="position:absolute;left:5813;top:2958;width:75;height:75" coordorigin="5813,2958" coordsize="75,75" path="m5888,2995r,5l5887,3005r-2,4l5883,3014r-3,4l5877,3021r-4,4l5869,3027r-4,2l5860,3031r-5,1l5845,3032r-4,-1l5836,3029r-5,-2l5827,3025r-3,-4l5820,3018r-2,-4l5816,3009r-2,-4l5813,3000r,-10l5814,2985r2,-4l5818,2976r2,-4l5824,2968r3,-3l5831,2962r5,-2l5841,2958r4,l5855,2958r5,l5865,2960r4,2l5873,2965r4,3l5880,2972r3,4l5885,2981r2,4l5888,2990r,5xe" stroked="f">
              <v:path arrowok="t"/>
            </v:shape>
            <v:shape id="_x0000_s1040" style="position:absolute;left:5813;top:4271;width:75;height:75" coordorigin="5813,4271" coordsize="75,75" path="m5888,4308r,5l5887,4318r-2,4l5883,4327r-3,4l5877,4334r-4,4l5869,4341r-4,1l5860,4344r-5,1l5845,4345r-4,-1l5836,4342r-5,-1l5827,4338r-3,-4l5820,4331r-2,-4l5816,4322r-2,-4l5813,4313r,-10l5814,4298r2,-4l5818,4289r2,-4l5824,4282r3,-4l5831,4275r5,-2l5841,4272r4,-1l5855,4271r5,1l5865,4273r4,2l5873,4278r4,4l5880,4285r3,4l5885,4294r2,4l5888,4303r,5xe" stroked="f">
              <v:path arrowok="t"/>
            </v:shape>
            <v:shape id="_x0000_s1039" style="position:absolute;left:5813;top:6240;width:75;height:75" coordorigin="5813,6240" coordsize="75,75" path="m5888,6278r,5l5887,6287r-2,5l5883,6297r-3,4l5877,6304r-4,4l5869,6310r-4,2l5860,6314r-5,1l5845,6315r-4,-1l5836,6312r-5,-2l5827,6308r-3,-4l5820,6301r-2,-4l5816,6292r-2,-5l5813,6283r,-10l5814,6268r2,-5l5818,6259r2,-4l5824,6251r3,-3l5831,6245r5,-2l5841,6241r4,-1l5855,6240r5,1l5865,6243r4,2l5873,6248r4,3l5880,6255r3,4l5885,6263r2,5l5888,6273r,5xe" stroked="f">
              <v:path arrowok="t"/>
            </v:shape>
            <v:shape id="_x0000_s1038" style="position:absolute;left:5813;top:8538;width:75;height:75" coordorigin="5813,8538" coordsize="75,75" path="m5888,8576r,5l5887,8585r-2,5l5883,8595r-3,4l5877,8602r-4,4l5869,8608r-4,2l5860,8612r-5,1l5845,8613r-4,-1l5836,8610r-5,-2l5827,8606r-3,-4l5820,8599r-2,-4l5816,8590r-2,-5l5813,8581r,-10l5814,8566r2,-5l5818,8557r2,-4l5824,8549r3,-3l5831,8543r5,-2l5841,8539r4,-1l5855,8538r5,1l5865,8541r4,2l5873,8546r4,3l5880,8553r3,4l5885,8561r2,5l5888,8571r,5xe" stroked="f">
              <v:path arrowok="t"/>
            </v:shape>
            <v:shape id="_x0000_s1037" style="position:absolute;left:11205;top:4928;width:75;height:75" coordorigin="11205,4928" coordsize="75,75" path="m11280,4966r,5l11279,4976r-2,4l11275,4985r-2,4l11269,4992r-4,4l11261,4998r-4,2l11252,5002r-5,1l11238,5003r-5,-1l11228,5000r-4,-2l11219,4996r-3,-4l11212,4989r-2,-4l11208,4980r-2,-4l11205,4971r,-10l11206,4956r2,-5l11210,4947r2,-4l11216,4939r3,-3l11224,4933r4,-2l11233,4929r5,-1l11247,4928r5,1l11257,4931r4,2l11265,4936r4,3l11273,4943r2,4l11277,4951r2,5l11280,4961r,5xe" stroked="f">
              <v:path arrowok="t"/>
            </v:shape>
            <v:shape id="_x0000_s1036" style="position:absolute;left:11205;top:5588;width:75;height:75" coordorigin="11205,5588" coordsize="75,75" path="m11280,5626r,5l11279,5636r-2,4l11275,5645r-2,4l11269,5652r-4,4l11261,5658r-4,2l11252,5662r-5,1l11238,5663r-5,-1l11228,5660r-4,-2l11219,5656r-3,-4l11212,5649r-2,-4l11208,5640r-2,-4l11205,5631r,-10l11206,5616r2,-5l11210,5607r2,-4l11216,5599r3,-3l11224,5593r4,-2l11233,5589r5,-1l11247,5588r5,1l11257,5591r4,2l11265,5596r4,3l11273,5603r2,4l11277,5611r2,5l11280,5621r,5xe" stroked="f">
              <v:path arrowok="t"/>
            </v:shape>
            <v:shape id="_x0000_s1035" style="position:absolute;left:11205;top:6578;width:75;height:75" coordorigin="11205,6578" coordsize="75,75" path="m11280,6616r,5l11279,6626r-2,4l11275,6635r-2,4l11269,6642r-4,4l11261,6648r-4,2l11252,6652r-5,1l11238,6653r-5,-1l11228,6650r-4,-2l11219,6646r-3,-4l11212,6639r-2,-4l11208,6630r-2,-4l11205,6621r,-10l11206,6606r2,-5l11210,6597r2,-4l11216,6589r3,-3l11224,6583r4,-2l11233,6579r5,-1l11247,6578r5,1l11257,6581r4,2l11265,6586r4,3l11273,6593r2,4l11277,6601r2,5l11280,6611r,5xe" stroked="f">
              <v:path arrowok="t"/>
            </v:shape>
            <v:shape id="_x0000_s1034" style="position:absolute;left:11205;top:7568;width:75;height:75" coordorigin="11205,7568" coordsize="75,75" path="m11280,7606r,5l11279,7616r-2,4l11275,7625r-2,4l11269,7632r-4,4l11261,7638r-4,2l11252,7642r-5,1l11238,7643r-5,-1l11228,7640r-4,-2l11219,7636r-3,-4l11212,7629r-2,-4l11208,7620r-2,-4l11205,7611r,-10l11206,7596r2,-5l11210,7587r2,-4l11216,7579r3,-3l11224,7573r4,-2l11233,7569r5,-1l11247,7568r5,1l11257,7571r4,2l11265,7576r4,3l11273,7583r2,4l11277,7591r2,5l11280,7601r,5xe" stroked="f">
              <v:path arrowok="t"/>
            </v:shape>
            <v:shape id="_x0000_s1033" style="position:absolute;left:11205;top:8888;width:75;height:75" coordorigin="11205,8888" coordsize="75,75" path="m11280,8926r,5l11279,8936r-2,4l11275,8945r-2,4l11269,8952r-4,4l11261,8958r-4,2l11252,8962r-5,1l11238,8963r-5,-1l11228,8960r-4,-2l11219,8956r-3,-4l11212,8949r-2,-4l11208,8940r-2,-4l11205,8931r,-10l11206,8916r2,-5l11210,8907r2,-4l11216,8899r3,-3l11224,8893r4,-2l11233,8889r5,-1l11247,8888r5,1l11257,8891r4,2l11265,8896r4,3l11273,8903r2,4l11277,8911r2,5l11280,8921r,5xe" stroked="f">
              <v:path arrowok="t"/>
            </v:shape>
            <v:shape id="_x0000_s1032" style="position:absolute;left:11205;top:10208;width:75;height:75" coordorigin="11205,10208" coordsize="75,75" path="m11280,10246r,5l11279,10256r-2,4l11275,10265r-2,4l11269,10272r-4,4l11261,10278r-4,2l11252,10282r-5,1l11238,10283r-5,-1l11228,10280r-4,-2l11219,10276r-3,-4l11212,10269r-2,-4l11208,10260r-2,-4l11205,10251r,-10l11206,10236r2,-5l11210,10227r2,-4l11216,10219r3,-3l11224,10213r4,-2l11233,10209r5,-1l11247,10208r5,1l11257,10211r4,2l11265,10216r4,3l11273,10223r2,4l11277,10231r2,5l11280,10241r,5xe" stroked="f">
              <v:path arrowok="t"/>
            </v:shape>
            <v:shape id="_x0000_s1031" style="position:absolute;left:754;top:5269;width:75;height:75" coordorigin="754,5269" coordsize="75,75" path="m829,5307r,4l828,5316r-2,5l824,5325r-3,5l818,5333r-4,4l810,5339r-4,2l801,5343r-5,1l786,5344r-4,-1l777,5341r-5,-2l768,5337r-3,-4l761,5330r-2,-5l757,5321r-2,-5l754,5311r,-9l755,5297r2,-5l759,5288r2,-4l765,5280r3,-4l772,5274r5,-2l782,5270r4,-1l796,5269r5,1l806,5272r4,2l814,5276r4,4l821,5284r3,4l826,5292r2,5l829,5302r,5xe" stroked="f">
              <v:path arrowok="t"/>
            </v:shape>
            <v:shape id="_x0000_s1030" style="position:absolute;left:754;top:6259;width:75;height:75" coordorigin="754,6259" coordsize="75,75" path="m829,6297r,4l828,6306r-2,5l824,6315r-3,5l818,6323r-4,4l810,6329r-4,2l801,6333r-5,1l786,6334r-4,-1l777,6331r-5,-2l768,6327r-3,-4l761,6320r-2,-5l757,6311r-2,-5l754,6301r,-9l755,6287r2,-5l759,6278r2,-4l765,6270r3,-4l772,6264r5,-2l782,6260r4,-1l796,6259r5,1l806,6262r4,2l814,6266r4,4l821,6274r3,4l826,6282r2,5l829,6292r,5xe" stroked="f">
              <v:path arrowok="t"/>
            </v:shape>
            <v:shape id="_x0000_s1029" style="position:absolute;left:754;top:6919;width:75;height:75" coordorigin="754,6919" coordsize="75,75" path="m829,6957r,4l828,6966r-2,5l824,6975r-3,5l818,6983r-4,4l810,6989r-4,2l801,6993r-5,1l786,6994r-4,-1l777,6991r-5,-2l768,6987r-3,-4l761,6980r-2,-5l757,6971r-2,-5l754,6961r,-9l755,6947r2,-5l759,6938r2,-4l765,6930r3,-4l772,6924r5,-2l782,6920r4,-1l796,6919r5,1l806,6922r4,2l814,6926r4,4l821,6934r3,4l826,6942r2,5l829,6952r,5xe" stroked="f">
              <v:path arrowok="t"/>
            </v:shape>
            <v:shape id="_x0000_s1028" style="position:absolute;left:754;top:7249;width:75;height:75" coordorigin="754,7249" coordsize="75,75" path="m829,7287r,4l828,7296r-2,5l824,7305r-3,5l818,7313r-4,4l810,7319r-4,2l801,7323r-5,1l786,7324r-4,-1l777,7321r-5,-2l768,7317r-3,-4l761,7310r-2,-5l757,7301r-2,-5l754,7291r,-9l755,7277r2,-5l759,7268r2,-4l765,7260r3,-4l772,7254r5,-2l782,7250r4,-1l796,7249r5,1l806,7252r4,2l814,7256r4,4l821,7264r3,4l826,7272r2,5l829,7282r,5xe" stroked="f">
              <v:path arrowok="t"/>
            </v:shape>
            <v:shape id="_x0000_s1027" style="position:absolute;left:754;top:7579;width:75;height:75" coordorigin="754,7579" coordsize="75,75" path="m829,7617r,4l828,7626r-2,5l824,7635r-3,5l818,7643r-4,4l810,7649r-4,2l801,7653r-5,1l786,7654r-4,-1l777,7651r-5,-2l768,7647r-3,-4l761,7640r-2,-5l757,7631r-2,-5l754,7621r,-9l755,7607r2,-5l759,7598r2,-4l765,7590r3,-4l772,7584r5,-2l782,7580r4,-1l796,7579r5,1l806,7582r4,2l814,7586r4,4l821,7594r3,4l826,7602r2,5l829,7612r,5xe" stroked="f">
              <v:path arrowok="t"/>
            </v:shape>
            <w10:wrap anchorx="page" anchory="page"/>
          </v:group>
        </w:pict>
      </w:r>
    </w:p>
    <w:p w14:paraId="2110301C" w14:textId="77777777" w:rsidR="00DD152D" w:rsidRDefault="00DD152D">
      <w:pPr>
        <w:spacing w:line="200" w:lineRule="exact"/>
      </w:pPr>
    </w:p>
    <w:p w14:paraId="0512586D" w14:textId="77777777" w:rsidR="00DD152D" w:rsidRDefault="00DD152D">
      <w:pPr>
        <w:spacing w:line="200" w:lineRule="exact"/>
      </w:pPr>
    </w:p>
    <w:p w14:paraId="2BD6EE31" w14:textId="77777777" w:rsidR="00DD152D" w:rsidRDefault="00DD152D">
      <w:pPr>
        <w:spacing w:line="200" w:lineRule="exact"/>
      </w:pPr>
    </w:p>
    <w:p w14:paraId="6F7CA829" w14:textId="77777777" w:rsidR="00DD152D" w:rsidRDefault="00DD152D">
      <w:pPr>
        <w:spacing w:line="200" w:lineRule="exact"/>
      </w:pPr>
    </w:p>
    <w:p w14:paraId="1C4C2F59" w14:textId="77777777" w:rsidR="00DD152D" w:rsidRDefault="00B5753D">
      <w:pPr>
        <w:spacing w:line="281" w:lineRule="auto"/>
        <w:ind w:left="114" w:right="21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At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PEGS</w:t>
      </w:r>
      <w:r>
        <w:rPr>
          <w:rFonts w:ascii="Bookman Old Style" w:eastAsia="Bookman Old Style" w:hAnsi="Bookman Old Style" w:cs="Bookman Old Style"/>
          <w:b/>
          <w:color w:val="FFFFFF"/>
          <w:spacing w:val="55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 xml:space="preserve">we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that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68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abuse 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be</w:t>
      </w:r>
      <w:r>
        <w:rPr>
          <w:rFonts w:ascii="Bookman Old Style" w:eastAsia="Bookman Old Style" w:hAnsi="Bookman Old Style" w:cs="Bookman Old Style"/>
          <w:b/>
          <w:color w:val="FFFFFF"/>
          <w:spacing w:val="4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sexual</w:t>
      </w:r>
      <w:r>
        <w:rPr>
          <w:rFonts w:ascii="Bookman Old Style" w:eastAsia="Bookman Old Style" w:hAnsi="Bookman Old Style" w:cs="Bookman Old Style"/>
          <w:b/>
          <w:color w:val="FFFFFF"/>
          <w:spacing w:val="4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31C125F3" w14:textId="77777777" w:rsidR="00DD152D" w:rsidRDefault="00B5753D">
      <w:pPr>
        <w:spacing w:line="281" w:lineRule="auto"/>
        <w:ind w:left="114" w:right="54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may</w:t>
      </w:r>
      <w:r>
        <w:rPr>
          <w:rFonts w:ascii="Bookman Old Style" w:eastAsia="Bookman Old Style" w:hAnsi="Bookman Old Style" w:cs="Bookman Old Style"/>
          <w:b/>
          <w:color w:val="FFFFFF"/>
          <w:spacing w:val="18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have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experienc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ed</w:t>
      </w:r>
      <w:r>
        <w:rPr>
          <w:rFonts w:ascii="Bookman Old Style" w:eastAsia="Bookman Old Style" w:hAnsi="Bookman Old Style" w:cs="Bookman Old Style"/>
          <w:b/>
          <w:color w:val="FFFFFF"/>
          <w:spacing w:val="21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child</w:t>
      </w:r>
      <w:r>
        <w:rPr>
          <w:rFonts w:ascii="Bookman Old Style" w:eastAsia="Bookman Old Style" w:hAnsi="Bookman Old Style" w:cs="Bookman Old Style"/>
          <w:b/>
          <w:color w:val="FFFFFF"/>
          <w:spacing w:val="-10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 xml:space="preserve">o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abuse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if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37"/>
          <w:sz w:val="24"/>
          <w:szCs w:val="24"/>
        </w:rPr>
        <w:t>:</w:t>
      </w:r>
    </w:p>
    <w:p w14:paraId="59D9B318" w14:textId="77777777" w:rsidR="00DD152D" w:rsidRDefault="00B5753D">
      <w:pPr>
        <w:spacing w:line="281" w:lineRule="auto"/>
        <w:ind w:left="426" w:right="9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harm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lv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 xml:space="preserve">r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if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40"/>
          <w:sz w:val="24"/>
          <w:szCs w:val="24"/>
        </w:rPr>
        <w:t>’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 xml:space="preserve">r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46"/>
          <w:sz w:val="24"/>
          <w:szCs w:val="24"/>
        </w:rPr>
        <w:t>;</w:t>
      </w:r>
      <w:proofErr w:type="gramEnd"/>
    </w:p>
    <w:p w14:paraId="0FB87511" w14:textId="77777777" w:rsidR="00DD152D" w:rsidRDefault="00B5753D">
      <w:pPr>
        <w:spacing w:line="281" w:lineRule="auto"/>
        <w:ind w:left="426" w:right="30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Attempt</w:t>
      </w:r>
      <w:r>
        <w:rPr>
          <w:rFonts w:ascii="Bookman Old Style" w:eastAsia="Bookman Old Style" w:hAnsi="Bookman Old Style" w:cs="Bookman Old Style"/>
          <w:b/>
          <w:color w:val="FFFFFF"/>
          <w:spacing w:val="16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embarrass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 xml:space="preserve">e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46"/>
          <w:sz w:val="24"/>
          <w:szCs w:val="24"/>
        </w:rPr>
        <w:t>;</w:t>
      </w:r>
      <w:proofErr w:type="gramEnd"/>
    </w:p>
    <w:p w14:paraId="326FBC62" w14:textId="77777777" w:rsidR="00DD152D" w:rsidRDefault="00B5753D">
      <w:pPr>
        <w:spacing w:line="281" w:lineRule="auto"/>
        <w:ind w:left="426" w:right="-4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58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4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put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42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46"/>
          <w:sz w:val="24"/>
          <w:szCs w:val="24"/>
        </w:rPr>
        <w:t xml:space="preserve">; </w:t>
      </w:r>
      <w:r>
        <w:rPr>
          <w:rFonts w:ascii="Bookman Old Style" w:eastAsia="Bookman Old Style" w:hAnsi="Bookman Old Style" w:cs="Bookman Old Style"/>
          <w:b/>
          <w:color w:val="FFFFFF"/>
          <w:w w:val="58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damage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ss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46"/>
          <w:sz w:val="24"/>
          <w:szCs w:val="24"/>
        </w:rPr>
        <w:t>;</w:t>
      </w:r>
      <w:proofErr w:type="gramEnd"/>
    </w:p>
    <w:p w14:paraId="039ABFB7" w14:textId="77777777" w:rsidR="00DD152D" w:rsidRDefault="00B5753D">
      <w:pPr>
        <w:ind w:left="42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Blame</w:t>
      </w:r>
      <w:r>
        <w:rPr>
          <w:rFonts w:ascii="Bookman Old Style" w:eastAsia="Bookman Old Style" w:hAnsi="Bookman Old Style" w:cs="Bookman Old Style"/>
          <w:b/>
          <w:color w:val="FFFFFF"/>
          <w:spacing w:val="3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for</w:t>
      </w:r>
      <w:r>
        <w:rPr>
          <w:rFonts w:ascii="Bookman Old Style" w:eastAsia="Bookman Old Style" w:hAnsi="Bookman Old Style" w:cs="Bookman Old Style"/>
          <w:b/>
          <w:color w:val="FFFFFF"/>
          <w:spacing w:val="21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62B9873A" w14:textId="77777777" w:rsidR="00DD152D" w:rsidRDefault="00B5753D">
      <w:pPr>
        <w:spacing w:before="48" w:line="281" w:lineRule="auto"/>
        <w:ind w:left="114" w:right="7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As</w:t>
      </w:r>
      <w:r>
        <w:rPr>
          <w:rFonts w:ascii="Bookman Old Style" w:eastAsia="Bookman Old Style" w:hAnsi="Bookman Old Style" w:cs="Bookman Old Style"/>
          <w:b/>
          <w:color w:val="FFFFFF"/>
          <w:spacing w:val="3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may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feel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despairing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2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1"/>
          <w:sz w:val="24"/>
          <w:szCs w:val="24"/>
        </w:rPr>
        <w:t>We</w:t>
      </w:r>
      <w:r>
        <w:rPr>
          <w:rFonts w:ascii="Bookman Old Style" w:eastAsia="Bookman Old Style" w:hAnsi="Bookman Old Style" w:cs="Bookman Old Style"/>
          <w:b/>
          <w:color w:val="FFFFFF"/>
          <w:spacing w:val="2"/>
          <w:w w:val="8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 xml:space="preserve">w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because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40"/>
          <w:sz w:val="24"/>
          <w:szCs w:val="24"/>
        </w:rPr>
        <w:t>’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been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oo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02859B4F" w14:textId="77777777" w:rsidR="00DD152D" w:rsidRDefault="00B5753D">
      <w:pPr>
        <w:spacing w:line="240" w:lineRule="exact"/>
        <w:ind w:left="103"/>
        <w:rPr>
          <w:rFonts w:ascii="Bookman Old Style" w:eastAsia="Bookman Old Style" w:hAnsi="Bookman Old Style" w:cs="Bookman Old Style"/>
          <w:sz w:val="24"/>
          <w:szCs w:val="24"/>
        </w:rPr>
      </w:pPr>
      <w:r>
        <w:br w:type="column"/>
      </w:r>
      <w:r>
        <w:rPr>
          <w:rFonts w:ascii="Bookman Old Style" w:eastAsia="Bookman Old Style" w:hAnsi="Bookman Old Style" w:cs="Bookman Old Style"/>
          <w:b/>
          <w:color w:val="FFFFFF"/>
          <w:w w:val="74"/>
          <w:position w:val="1"/>
          <w:sz w:val="24"/>
          <w:szCs w:val="24"/>
        </w:rPr>
        <w:t>someone</w:t>
      </w:r>
      <w:r>
        <w:rPr>
          <w:rFonts w:ascii="Bookman Old Style" w:eastAsia="Bookman Old Style" w:hAnsi="Bookman Old Style" w:cs="Bookman Old Style"/>
          <w:b/>
          <w:color w:val="FFFFFF"/>
          <w:spacing w:val="24"/>
          <w:w w:val="74"/>
          <w:position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position w:val="1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4"/>
          <w:position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position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position w:val="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67"/>
          <w:position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82"/>
          <w:position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position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39"/>
          <w:position w:val="1"/>
          <w:sz w:val="24"/>
          <w:szCs w:val="24"/>
        </w:rPr>
        <w:t>.</w:t>
      </w:r>
    </w:p>
    <w:p w14:paraId="5AA3D401" w14:textId="77777777" w:rsidR="00DD152D" w:rsidRDefault="00B5753D">
      <w:pPr>
        <w:spacing w:before="46" w:line="279" w:lineRule="auto"/>
        <w:ind w:left="103" w:right="-4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Build</w:t>
      </w:r>
      <w:r>
        <w:rPr>
          <w:rFonts w:ascii="Bookman Old Style" w:eastAsia="Bookman Old Style" w:hAnsi="Bookman Old Style" w:cs="Bookman Old Style"/>
          <w:b/>
          <w:color w:val="FFFFFF"/>
          <w:spacing w:val="-5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any</w:t>
      </w:r>
      <w:r>
        <w:rPr>
          <w:rFonts w:ascii="Bookman Old Style" w:eastAsia="Bookman Old Style" w:hAnsi="Bookman Old Style" w:cs="Bookman Old Style"/>
          <w:b/>
          <w:color w:val="FFFFFF"/>
          <w:spacing w:val="18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coping</w:t>
      </w:r>
      <w:r>
        <w:rPr>
          <w:rFonts w:ascii="Bookman Old Style" w:eastAsia="Bookman Old Style" w:hAnsi="Bookman Old Style" w:cs="Bookman Old Style"/>
          <w:b/>
          <w:color w:val="FFFFFF"/>
          <w:spacing w:val="1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that</w:t>
      </w:r>
      <w:r>
        <w:rPr>
          <w:rFonts w:ascii="Bookman Old Style" w:eastAsia="Bookman Old Style" w:hAnsi="Bookman Old Style" w:cs="Bookman Old Style"/>
          <w:b/>
          <w:color w:val="FFFFFF"/>
          <w:spacing w:val="13"/>
          <w:w w:val="6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24"/>
          <w:szCs w:val="24"/>
        </w:rPr>
        <w:t xml:space="preserve">k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for</w:t>
      </w:r>
      <w:r>
        <w:rPr>
          <w:rFonts w:ascii="Bookman Old Style" w:eastAsia="Bookman Old Style" w:hAnsi="Bookman Old Style" w:cs="Bookman Old Style"/>
          <w:b/>
          <w:color w:val="FFFFFF"/>
          <w:spacing w:val="2"/>
          <w:w w:val="7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such</w:t>
      </w:r>
      <w:r>
        <w:rPr>
          <w:rFonts w:ascii="Bookman Old Style" w:eastAsia="Bookman Old Style" w:hAnsi="Bookman Old Style" w:cs="Bookman Old Style"/>
          <w:b/>
          <w:color w:val="FFFFFF"/>
          <w:spacing w:val="-11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as</w:t>
      </w:r>
      <w:r>
        <w:rPr>
          <w:rFonts w:ascii="Bookman Old Style" w:eastAsia="Bookman Old Style" w:hAnsi="Bookman Old Style" w:cs="Bookman Old Style"/>
          <w:b/>
          <w:color w:val="FFFFFF"/>
          <w:spacing w:val="2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remaining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lm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 xml:space="preserve">g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3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113"/>
          <w:sz w:val="24"/>
          <w:szCs w:val="24"/>
        </w:rPr>
        <w:t>-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6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 xml:space="preserve">g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yoursel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f </w:t>
      </w:r>
      <w:r>
        <w:rPr>
          <w:rFonts w:ascii="Bookman Old Style" w:eastAsia="Bookman Old Style" w:hAnsi="Bookman Old Style" w:cs="Bookman Old Style"/>
          <w:b/>
          <w:color w:val="FFFFFF"/>
          <w:spacing w:val="39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from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5A090DF2" w14:textId="77777777" w:rsidR="00DD152D" w:rsidRDefault="00B5753D">
      <w:pPr>
        <w:spacing w:line="279" w:lineRule="auto"/>
        <w:ind w:left="103" w:right="2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58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making</w:t>
      </w:r>
      <w:r>
        <w:rPr>
          <w:rFonts w:ascii="Bookman Old Style" w:eastAsia="Bookman Old Style" w:hAnsi="Bookman Old Style" w:cs="Bookman Old Style"/>
          <w:b/>
          <w:color w:val="FFFFFF"/>
          <w:spacing w:val="-10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journal</w:t>
      </w:r>
      <w:r>
        <w:rPr>
          <w:rFonts w:ascii="Bookman Old Style" w:eastAsia="Bookman Old Style" w:hAnsi="Bookman Old Style" w:cs="Bookman Old Style"/>
          <w:b/>
          <w:color w:val="FFFFFF"/>
          <w:spacing w:val="-9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13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log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of</w:t>
      </w:r>
      <w:r>
        <w:rPr>
          <w:rFonts w:ascii="Bookman Old Style" w:eastAsia="Bookman Old Style" w:hAnsi="Bookman Old Style" w:cs="Bookman Old Style"/>
          <w:b/>
          <w:color w:val="FFFFFF"/>
          <w:spacing w:val="16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 xml:space="preserve">r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experiences</w:t>
      </w:r>
      <w:r>
        <w:rPr>
          <w:rFonts w:ascii="Bookman Old Style" w:eastAsia="Bookman Old Style" w:hAnsi="Bookman Old Style" w:cs="Bookman Old Style"/>
          <w:b/>
          <w:color w:val="FFFFFF"/>
          <w:spacing w:val="41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including</w:t>
      </w:r>
      <w:r>
        <w:rPr>
          <w:rFonts w:ascii="Bookman Old Style" w:eastAsia="Bookman Old Style" w:hAnsi="Bookman Old Style" w:cs="Bookman Old Style"/>
          <w:b/>
          <w:color w:val="FFFFFF"/>
          <w:spacing w:val="-10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any</w:t>
      </w:r>
      <w:r>
        <w:rPr>
          <w:rFonts w:ascii="Bookman Old Style" w:eastAsia="Bookman Old Style" w:hAnsi="Bookman Old Style" w:cs="Bookman Old Style"/>
          <w:b/>
          <w:color w:val="FFFFFF"/>
          <w:spacing w:val="23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b/>
          <w:color w:val="FFFFFF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spacing w:val="-3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 xml:space="preserve">y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have</w:t>
      </w:r>
      <w:r>
        <w:rPr>
          <w:rFonts w:ascii="Bookman Old Style" w:eastAsia="Bookman Old Style" w:hAnsi="Bookman Old Style" w:cs="Bookman Old Style"/>
          <w:b/>
          <w:color w:val="FFFFFF"/>
          <w:spacing w:val="47"/>
          <w:w w:val="68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said  it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1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helps </w:t>
      </w:r>
      <w:r>
        <w:rPr>
          <w:rFonts w:ascii="Bookman Old Style" w:eastAsia="Bookman Old Style" w:hAnsi="Bookman Old Style" w:cs="Bookman Old Style"/>
          <w:b/>
          <w:color w:val="FFFFFF"/>
          <w:spacing w:val="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24"/>
          <w:szCs w:val="24"/>
        </w:rPr>
        <w:t>k</w:t>
      </w:r>
    </w:p>
    <w:p w14:paraId="2868D6C1" w14:textId="77777777" w:rsidR="00DD152D" w:rsidRDefault="00B5753D">
      <w:pPr>
        <w:spacing w:line="279" w:lineRule="auto"/>
        <w:ind w:left="103" w:right="343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more clearly</w:t>
      </w:r>
      <w:r>
        <w:rPr>
          <w:rFonts w:ascii="Bookman Old Style" w:eastAsia="Bookman Old Style" w:hAnsi="Bookman Old Style" w:cs="Bookman Old Style"/>
          <w:b/>
          <w:color w:val="FFFFFF"/>
          <w:spacing w:val="-9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as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well</w:t>
      </w:r>
      <w:r>
        <w:rPr>
          <w:rFonts w:ascii="Bookman Old Style" w:eastAsia="Bookman Old Style" w:hAnsi="Bookman Old Style" w:cs="Bookman Old Style"/>
          <w:b/>
          <w:color w:val="FFFFFF"/>
          <w:spacing w:val="20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as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 xml:space="preserve">g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professionals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of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your</w:t>
      </w:r>
      <w:r>
        <w:rPr>
          <w:rFonts w:ascii="Bookman Old Style" w:eastAsia="Bookman Old Style" w:hAnsi="Bookman Old Style" w:cs="Bookman Old Style"/>
          <w:b/>
          <w:color w:val="FFFFFF"/>
          <w:spacing w:val="-7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59037BC9" w14:textId="77777777" w:rsidR="00DD152D" w:rsidRDefault="00B5753D">
      <w:pPr>
        <w:spacing w:line="279" w:lineRule="auto"/>
        <w:ind w:left="103" w:right="5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58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3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plan</w:t>
      </w:r>
      <w:r>
        <w:rPr>
          <w:rFonts w:ascii="Bookman Old Style" w:eastAsia="Bookman Old Style" w:hAnsi="Bookman Old Style" w:cs="Bookman Old Style"/>
          <w:b/>
          <w:color w:val="FFFFFF"/>
          <w:spacing w:val="25"/>
          <w:w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22"/>
          <w:w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nclude</w:t>
      </w:r>
      <w:r>
        <w:rPr>
          <w:rFonts w:ascii="Bookman Old Style" w:eastAsia="Bookman Old Style" w:hAnsi="Bookman Old Style" w:cs="Bookman Old Style"/>
          <w:b/>
          <w:color w:val="FFFFFF"/>
          <w:spacing w:val="-1"/>
          <w:w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 you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could</w:t>
      </w:r>
      <w:r>
        <w:rPr>
          <w:rFonts w:ascii="Bookman Old Style" w:eastAsia="Bookman Old Style" w:hAnsi="Bookman Old Style" w:cs="Bookman Old Style"/>
          <w:b/>
          <w:color w:val="FFFFFF"/>
          <w:spacing w:val="-11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go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b/>
          <w:color w:val="FFFFFF"/>
          <w:spacing w:val="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use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of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emergency</w:t>
      </w:r>
      <w:r>
        <w:rPr>
          <w:rFonts w:ascii="Bookman Old Style" w:eastAsia="Bookman Old Style" w:hAnsi="Bookman Old Style" w:cs="Bookman Old Style"/>
          <w:b/>
          <w:color w:val="FFFFFF"/>
          <w:spacing w:val="19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spare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 xml:space="preserve">f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car</w:t>
      </w:r>
      <w:r>
        <w:rPr>
          <w:rFonts w:ascii="Bookman Old Style" w:eastAsia="Bookman Old Style" w:hAnsi="Bookman Old Style" w:cs="Bookman Old Style"/>
          <w:b/>
          <w:color w:val="FFFFFF"/>
          <w:spacing w:val="4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house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access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money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3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 xml:space="preserve">a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bankcard </w:t>
      </w:r>
      <w:r>
        <w:rPr>
          <w:rFonts w:ascii="Bookman Old Style" w:eastAsia="Bookman Old Style" w:hAnsi="Bookman Old Style" w:cs="Bookman Old Style"/>
          <w:b/>
          <w:color w:val="FFFFFF"/>
          <w:spacing w:val="28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and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4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ensure 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that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can</w:t>
      </w:r>
      <w:r>
        <w:rPr>
          <w:rFonts w:ascii="Bookman Old Style" w:eastAsia="Bookman Old Style" w:hAnsi="Bookman Old Style" w:cs="Bookman Old Style"/>
          <w:b/>
          <w:color w:val="FFFFFF"/>
          <w:spacing w:val="-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use</w:t>
      </w:r>
      <w:r>
        <w:rPr>
          <w:rFonts w:ascii="Bookman Old Style" w:eastAsia="Bookman Old Style" w:hAnsi="Bookman Old Style" w:cs="Bookman Old Style"/>
          <w:b/>
          <w:color w:val="FFFFFF"/>
          <w:spacing w:val="5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phone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know</w:t>
      </w:r>
      <w:r>
        <w:rPr>
          <w:rFonts w:ascii="Bookman Old Style" w:eastAsia="Bookman Old Style" w:hAnsi="Bookman Old Style" w:cs="Bookman Old Style"/>
          <w:b/>
          <w:color w:val="FFFFFF"/>
          <w:spacing w:val="29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 xml:space="preserve">y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75B0A768" w14:textId="77777777" w:rsidR="00DD152D" w:rsidRDefault="00B5753D">
      <w:pPr>
        <w:spacing w:line="279" w:lineRule="auto"/>
        <w:ind w:left="103" w:right="14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If</w:t>
      </w:r>
      <w:r>
        <w:rPr>
          <w:rFonts w:ascii="Bookman Old Style" w:eastAsia="Bookman Old Style" w:hAnsi="Bookman Old Style" w:cs="Bookman Old Style"/>
          <w:b/>
          <w:color w:val="FFFFFF"/>
          <w:spacing w:val="2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-13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are</w:t>
      </w:r>
      <w:r>
        <w:rPr>
          <w:rFonts w:ascii="Bookman Old Style" w:eastAsia="Bookman Old Style" w:hAnsi="Bookman Old Style" w:cs="Bookman Old Style"/>
          <w:b/>
          <w:color w:val="FFFFFF"/>
          <w:spacing w:val="-3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b/>
          <w:color w:val="FFFFFF"/>
          <w:spacing w:val="-11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fear</w:t>
      </w:r>
      <w:r>
        <w:rPr>
          <w:rFonts w:ascii="Bookman Old Style" w:eastAsia="Bookman Old Style" w:hAnsi="Bookman Old Style" w:cs="Bookman Old Style"/>
          <w:b/>
          <w:color w:val="FFFFFF"/>
          <w:spacing w:val="1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for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your</w:t>
      </w:r>
      <w:r>
        <w:rPr>
          <w:rFonts w:ascii="Bookman Old Style" w:eastAsia="Bookman Old Style" w:hAnsi="Bookman Old Style" w:cs="Bookman Old Style"/>
          <w:b/>
          <w:color w:val="FFFFFF"/>
          <w:spacing w:val="-13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own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or 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'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call</w:t>
      </w:r>
      <w:r>
        <w:rPr>
          <w:rFonts w:ascii="Bookman Old Style" w:eastAsia="Bookman Old Style" w:hAnsi="Bookman Old Style" w:cs="Bookman Old Style"/>
          <w:b/>
          <w:color w:val="FFFFFF"/>
          <w:spacing w:val="29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1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of</w:t>
      </w:r>
      <w:r>
        <w:rPr>
          <w:rFonts w:ascii="Bookman Old Style" w:eastAsia="Bookman Old Style" w:hAnsi="Bookman Old Style" w:cs="Bookman Old Style"/>
          <w:b/>
          <w:color w:val="FFFFFF"/>
          <w:spacing w:val="19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violence</w:t>
      </w:r>
      <w:r>
        <w:rPr>
          <w:rFonts w:ascii="Bookman Old Style" w:eastAsia="Bookman Old Style" w:hAnsi="Bookman Old Style" w:cs="Bookman Old Style"/>
          <w:b/>
          <w:color w:val="FFFFFF"/>
          <w:spacing w:val="-7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ss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are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 xml:space="preserve">t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65"/>
          <w:sz w:val="24"/>
          <w:szCs w:val="24"/>
        </w:rPr>
        <w:t>cc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should</w:t>
      </w:r>
      <w:r>
        <w:rPr>
          <w:rFonts w:ascii="Bookman Old Style" w:eastAsia="Bookman Old Style" w:hAnsi="Bookman Old Style" w:cs="Bookman Old Style"/>
          <w:b/>
          <w:color w:val="FFFFFF"/>
          <w:spacing w:val="-1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be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1513355F" w14:textId="77777777" w:rsidR="00DD152D" w:rsidRDefault="00B5753D">
      <w:pPr>
        <w:spacing w:before="97"/>
        <w:ind w:left="-85" w:right="112"/>
        <w:jc w:val="center"/>
        <w:rPr>
          <w:rFonts w:ascii="Century" w:eastAsia="Century" w:hAnsi="Century" w:cs="Century"/>
          <w:sz w:val="72"/>
          <w:szCs w:val="72"/>
        </w:rPr>
      </w:pPr>
      <w:r>
        <w:rPr>
          <w:rFonts w:ascii="Century" w:eastAsia="Century" w:hAnsi="Century" w:cs="Century"/>
          <w:color w:val="FFFFFF"/>
          <w:w w:val="82"/>
          <w:sz w:val="72"/>
          <w:szCs w:val="72"/>
        </w:rPr>
        <w:t>W</w:t>
      </w:r>
      <w:r>
        <w:rPr>
          <w:rFonts w:ascii="Century" w:eastAsia="Century" w:hAnsi="Century" w:cs="Century"/>
          <w:color w:val="FFFFFF"/>
          <w:w w:val="80"/>
          <w:sz w:val="72"/>
          <w:szCs w:val="72"/>
        </w:rPr>
        <w:t>h</w:t>
      </w:r>
      <w:r>
        <w:rPr>
          <w:rFonts w:ascii="Century" w:eastAsia="Century" w:hAnsi="Century" w:cs="Century"/>
          <w:color w:val="FFFFFF"/>
          <w:w w:val="82"/>
          <w:sz w:val="72"/>
          <w:szCs w:val="72"/>
        </w:rPr>
        <w:t>a</w:t>
      </w:r>
      <w:r>
        <w:rPr>
          <w:rFonts w:ascii="Century" w:eastAsia="Century" w:hAnsi="Century" w:cs="Century"/>
          <w:color w:val="FFFFFF"/>
          <w:w w:val="62"/>
          <w:sz w:val="72"/>
          <w:szCs w:val="72"/>
        </w:rPr>
        <w:t>t</w:t>
      </w:r>
      <w:r>
        <w:rPr>
          <w:rFonts w:ascii="Century" w:eastAsia="Century" w:hAnsi="Century" w:cs="Century"/>
          <w:color w:val="FFFFFF"/>
          <w:sz w:val="72"/>
          <w:szCs w:val="72"/>
        </w:rPr>
        <w:t xml:space="preserve"> </w:t>
      </w:r>
      <w:r>
        <w:rPr>
          <w:rFonts w:ascii="Century" w:eastAsia="Century" w:hAnsi="Century" w:cs="Century"/>
          <w:color w:val="FFFFFF"/>
          <w:w w:val="81"/>
          <w:sz w:val="72"/>
          <w:szCs w:val="72"/>
        </w:rPr>
        <w:t>You</w:t>
      </w:r>
      <w:r>
        <w:rPr>
          <w:rFonts w:ascii="Century" w:eastAsia="Century" w:hAnsi="Century" w:cs="Century"/>
          <w:color w:val="FFFFFF"/>
          <w:spacing w:val="47"/>
          <w:w w:val="81"/>
          <w:sz w:val="72"/>
          <w:szCs w:val="72"/>
        </w:rPr>
        <w:t xml:space="preserve"> </w:t>
      </w:r>
      <w:r>
        <w:rPr>
          <w:rFonts w:ascii="Century" w:eastAsia="Century" w:hAnsi="Century" w:cs="Century"/>
          <w:color w:val="FFFFFF"/>
          <w:w w:val="60"/>
          <w:sz w:val="72"/>
          <w:szCs w:val="72"/>
        </w:rPr>
        <w:t>C</w:t>
      </w:r>
      <w:r>
        <w:rPr>
          <w:rFonts w:ascii="Century" w:eastAsia="Century" w:hAnsi="Century" w:cs="Century"/>
          <w:color w:val="FFFFFF"/>
          <w:w w:val="82"/>
          <w:sz w:val="72"/>
          <w:szCs w:val="72"/>
        </w:rPr>
        <w:t>a</w:t>
      </w:r>
      <w:r>
        <w:rPr>
          <w:rFonts w:ascii="Century" w:eastAsia="Century" w:hAnsi="Century" w:cs="Century"/>
          <w:color w:val="FFFFFF"/>
          <w:w w:val="81"/>
          <w:sz w:val="72"/>
          <w:szCs w:val="72"/>
        </w:rPr>
        <w:t>n</w:t>
      </w:r>
    </w:p>
    <w:p w14:paraId="1CF34944" w14:textId="77777777" w:rsidR="00DD152D" w:rsidRDefault="00DD152D">
      <w:pPr>
        <w:spacing w:before="9" w:line="120" w:lineRule="exact"/>
        <w:rPr>
          <w:sz w:val="13"/>
          <w:szCs w:val="13"/>
        </w:rPr>
      </w:pPr>
    </w:p>
    <w:p w14:paraId="3C4E81AE" w14:textId="77777777" w:rsidR="00DD152D" w:rsidRDefault="00B5753D">
      <w:pPr>
        <w:ind w:left="1504" w:right="1701"/>
        <w:jc w:val="center"/>
        <w:rPr>
          <w:rFonts w:ascii="Century" w:eastAsia="Century" w:hAnsi="Century" w:cs="Century"/>
          <w:sz w:val="72"/>
          <w:szCs w:val="72"/>
        </w:rPr>
      </w:pPr>
      <w:r>
        <w:rPr>
          <w:rFonts w:ascii="Century" w:eastAsia="Century" w:hAnsi="Century" w:cs="Century"/>
          <w:color w:val="FFFFFF"/>
          <w:w w:val="74"/>
          <w:sz w:val="72"/>
          <w:szCs w:val="72"/>
        </w:rPr>
        <w:t>D</w:t>
      </w:r>
      <w:r>
        <w:rPr>
          <w:rFonts w:ascii="Century" w:eastAsia="Century" w:hAnsi="Century" w:cs="Century"/>
          <w:color w:val="FFFFFF"/>
          <w:w w:val="96"/>
          <w:sz w:val="72"/>
          <w:szCs w:val="72"/>
        </w:rPr>
        <w:t>o</w:t>
      </w:r>
    </w:p>
    <w:p w14:paraId="2AD1D118" w14:textId="77777777" w:rsidR="00DD152D" w:rsidRDefault="00B5753D">
      <w:pPr>
        <w:spacing w:line="200" w:lineRule="exact"/>
      </w:pPr>
      <w:r>
        <w:br w:type="column"/>
      </w:r>
    </w:p>
    <w:p w14:paraId="4E4F5A3D" w14:textId="77777777" w:rsidR="00DD152D" w:rsidRDefault="00DD152D">
      <w:pPr>
        <w:spacing w:line="200" w:lineRule="exact"/>
      </w:pPr>
    </w:p>
    <w:p w14:paraId="5545ABCD" w14:textId="77777777" w:rsidR="00DD152D" w:rsidRDefault="00DD152D">
      <w:pPr>
        <w:spacing w:before="16" w:line="200" w:lineRule="exact"/>
      </w:pPr>
    </w:p>
    <w:p w14:paraId="6CDCC8E9" w14:textId="77777777" w:rsidR="00DD152D" w:rsidRDefault="00B5753D">
      <w:pPr>
        <w:spacing w:line="281" w:lineRule="auto"/>
        <w:ind w:right="23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69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new</w:t>
      </w:r>
      <w:r>
        <w:rPr>
          <w:rFonts w:ascii="Bookman Old Style" w:eastAsia="Bookman Old Style" w:hAnsi="Bookman Old Style" w:cs="Bookman Old Style"/>
          <w:b/>
          <w:color w:val="FFFFFF"/>
          <w:spacing w:val="20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approach</w:t>
      </w:r>
      <w:r>
        <w:rPr>
          <w:rFonts w:ascii="Bookman Old Style" w:eastAsia="Bookman Old Style" w:hAnsi="Bookman Old Style" w:cs="Bookman Old Style"/>
          <w:b/>
          <w:color w:val="FFFFFF"/>
          <w:spacing w:val="-4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dealing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 xml:space="preserve">h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behaviour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 xml:space="preserve"> may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work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 xml:space="preserve">.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Remember </w:t>
      </w:r>
      <w:r>
        <w:rPr>
          <w:rFonts w:ascii="Bookman Old Style" w:eastAsia="Bookman Old Style" w:hAnsi="Bookman Old Style" w:cs="Bookman Old Style"/>
          <w:b/>
          <w:color w:val="FFFFFF"/>
          <w:spacing w:val="42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that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spacing w:val="7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42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may</w:t>
      </w:r>
      <w:r>
        <w:rPr>
          <w:rFonts w:ascii="Bookman Old Style" w:eastAsia="Bookman Old Style" w:hAnsi="Bookman Old Style" w:cs="Bookman Old Style"/>
          <w:b/>
          <w:color w:val="FFFFFF"/>
          <w:spacing w:val="55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see</w:t>
      </w:r>
      <w:r>
        <w:rPr>
          <w:rFonts w:ascii="Bookman Old Style" w:eastAsia="Bookman Old Style" w:hAnsi="Bookman Old Style" w:cs="Bookman Old Style"/>
          <w:b/>
          <w:color w:val="FFFFFF"/>
          <w:spacing w:val="45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before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improve </w:t>
      </w:r>
      <w:r>
        <w:rPr>
          <w:rFonts w:ascii="Bookman Old Style" w:eastAsia="Bookman Old Style" w:hAnsi="Bookman Old Style" w:cs="Bookman Old Style"/>
          <w:b/>
          <w:color w:val="FFFFFF"/>
          <w:spacing w:val="25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but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 xml:space="preserve">h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some 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of</w:t>
      </w:r>
      <w:r>
        <w:rPr>
          <w:rFonts w:ascii="Bookman Old Style" w:eastAsia="Bookman Old Style" w:hAnsi="Bookman Old Style" w:cs="Bookman Old Style"/>
          <w:b/>
          <w:color w:val="FFFFFF"/>
          <w:spacing w:val="39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ll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37"/>
          <w:sz w:val="24"/>
          <w:szCs w:val="24"/>
        </w:rPr>
        <w:t>:</w:t>
      </w:r>
    </w:p>
    <w:p w14:paraId="6D1492FF" w14:textId="77777777" w:rsidR="00DD152D" w:rsidRDefault="00B5753D">
      <w:pPr>
        <w:spacing w:line="281" w:lineRule="auto"/>
        <w:ind w:left="312" w:right="54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Use</w:t>
      </w:r>
      <w:r>
        <w:rPr>
          <w:rFonts w:ascii="Bookman Old Style" w:eastAsia="Bookman Old Style" w:hAnsi="Bookman Old Style" w:cs="Bookman Old Style"/>
          <w:b/>
          <w:color w:val="FFFFFF"/>
          <w:spacing w:val="4"/>
          <w:w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1"/>
          <w:sz w:val="24"/>
          <w:szCs w:val="24"/>
        </w:rPr>
        <w:t>“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1"/>
          <w:sz w:val="24"/>
          <w:szCs w:val="24"/>
        </w:rPr>
        <w:t>”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0"/>
          <w:sz w:val="24"/>
          <w:szCs w:val="24"/>
        </w:rPr>
        <w:t>“I</w:t>
      </w:r>
      <w:r>
        <w:rPr>
          <w:rFonts w:ascii="Bookman Old Style" w:eastAsia="Bookman Old Style" w:hAnsi="Bookman Old Style" w:cs="Bookman Old Style"/>
          <w:b/>
          <w:color w:val="FFFFFF"/>
          <w:spacing w:val="19"/>
          <w:w w:val="6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will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 xml:space="preserve">be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 xml:space="preserve">y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...</w:t>
      </w:r>
      <w:r>
        <w:rPr>
          <w:rFonts w:ascii="Bookman Old Style" w:eastAsia="Bookman Old Style" w:hAnsi="Bookman Old Style" w:cs="Bookman Old Style"/>
          <w:b/>
          <w:color w:val="FFFFFF"/>
          <w:w w:val="51"/>
          <w:sz w:val="24"/>
          <w:szCs w:val="24"/>
        </w:rPr>
        <w:t>”</w:t>
      </w:r>
    </w:p>
    <w:p w14:paraId="49582052" w14:textId="77777777" w:rsidR="00DD152D" w:rsidRDefault="00B5753D">
      <w:pPr>
        <w:spacing w:line="281" w:lineRule="auto"/>
        <w:ind w:left="312" w:right="13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Decide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behaviour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 xml:space="preserve"> is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reasonable</w:t>
      </w:r>
      <w:r>
        <w:rPr>
          <w:rFonts w:ascii="Bookman Old Style" w:eastAsia="Bookman Old Style" w:hAnsi="Bookman Old Style" w:cs="Bookman Old Style"/>
          <w:b/>
          <w:color w:val="FFFFFF"/>
          <w:spacing w:val="31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 xml:space="preserve">d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8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 e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x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your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54DCC1FB" w14:textId="77777777" w:rsidR="00DD152D" w:rsidRDefault="00B5753D">
      <w:pPr>
        <w:spacing w:line="281" w:lineRule="auto"/>
        <w:ind w:left="312" w:right="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40"/>
          <w:sz w:val="24"/>
          <w:szCs w:val="24"/>
        </w:rPr>
        <w:t>’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many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x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114"/>
          <w:sz w:val="24"/>
          <w:szCs w:val="24"/>
        </w:rPr>
        <w:t>-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0"/>
          <w:sz w:val="24"/>
          <w:szCs w:val="24"/>
        </w:rPr>
        <w:t xml:space="preserve">2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b/>
          <w:color w:val="FFFFFF"/>
          <w:spacing w:val="28"/>
          <w:w w:val="7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b/>
          <w:color w:val="FFFFFF"/>
          <w:spacing w:val="-2"/>
          <w:w w:val="7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pp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violence</w:t>
      </w:r>
      <w:r>
        <w:rPr>
          <w:rFonts w:ascii="Bookman Old Style" w:eastAsia="Bookman Old Style" w:hAnsi="Bookman Old Style" w:cs="Bookman Old Style"/>
          <w:b/>
          <w:color w:val="FFFFFF"/>
          <w:spacing w:val="17"/>
          <w:w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 xml:space="preserve">d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behaving</w:t>
      </w:r>
      <w:r>
        <w:rPr>
          <w:rFonts w:ascii="Bookman Old Style" w:eastAsia="Bookman Old Style" w:hAnsi="Bookman Old Style" w:cs="Bookman Old Style"/>
          <w:b/>
          <w:color w:val="FFFFFF"/>
          <w:spacing w:val="-8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responsibly</w:t>
      </w:r>
      <w:r>
        <w:rPr>
          <w:rFonts w:ascii="Bookman Old Style" w:eastAsia="Bookman Old Style" w:hAnsi="Bookman Old Style" w:cs="Bookman Old Style"/>
          <w:b/>
          <w:color w:val="FFFFFF"/>
          <w:spacing w:val="23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is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good</w:t>
      </w:r>
      <w:r>
        <w:rPr>
          <w:rFonts w:ascii="Bookman Old Style" w:eastAsia="Bookman Old Style" w:hAnsi="Bookman Old Style" w:cs="Bookman Old Style"/>
          <w:b/>
          <w:color w:val="FFFFFF"/>
          <w:spacing w:val="10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340A8C02" w14:textId="77777777" w:rsidR="00DD152D" w:rsidRDefault="00B5753D">
      <w:pPr>
        <w:spacing w:line="281" w:lineRule="auto"/>
        <w:ind w:left="312" w:right="11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Think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having 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consequences</w:t>
      </w:r>
      <w:proofErr w:type="gramEnd"/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spacing w:val="46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that</w:t>
      </w:r>
      <w:r>
        <w:rPr>
          <w:rFonts w:ascii="Bookman Old Style" w:eastAsia="Bookman Old Style" w:hAnsi="Bookman Old Style" w:cs="Bookman Old Style"/>
          <w:b/>
          <w:color w:val="FFFFFF"/>
          <w:spacing w:val="7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your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removing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privileges</w:t>
      </w:r>
      <w:r>
        <w:rPr>
          <w:rFonts w:ascii="Bookman Old Style" w:eastAsia="Bookman Old Style" w:hAnsi="Bookman Old Style" w:cs="Bookman Old Style"/>
          <w:b/>
          <w:color w:val="FFFFFF"/>
          <w:spacing w:val="21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such</w:t>
      </w:r>
      <w:r>
        <w:rPr>
          <w:rFonts w:ascii="Bookman Old Style" w:eastAsia="Bookman Old Style" w:hAnsi="Bookman Old Style" w:cs="Bookman Old Style"/>
          <w:b/>
          <w:color w:val="FFFFFF"/>
          <w:spacing w:val="-9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as</w:t>
      </w:r>
      <w:r>
        <w:rPr>
          <w:rFonts w:ascii="Bookman Old Style" w:eastAsia="Bookman Old Style" w:hAnsi="Bookman Old Style" w:cs="Bookman Old Style"/>
          <w:b/>
          <w:color w:val="FFFFFF"/>
          <w:spacing w:val="22"/>
          <w:w w:val="7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proofErr w:type="spellEnd"/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proofErr w:type="spellEnd"/>
    </w:p>
    <w:p w14:paraId="13A9E9B1" w14:textId="77777777" w:rsidR="00DD152D" w:rsidRDefault="00B5753D">
      <w:pPr>
        <w:spacing w:line="281" w:lineRule="auto"/>
        <w:ind w:left="312" w:right="25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58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plan</w:t>
      </w:r>
      <w:r>
        <w:rPr>
          <w:rFonts w:ascii="Bookman Old Style" w:eastAsia="Bookman Old Style" w:hAnsi="Bookman Old Style" w:cs="Bookman Old Style"/>
          <w:b/>
          <w:color w:val="FFFFFF"/>
          <w:spacing w:val="12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showing</w:t>
      </w:r>
      <w:r>
        <w:rPr>
          <w:rFonts w:ascii="Bookman Old Style" w:eastAsia="Bookman Old Style" w:hAnsi="Bookman Old Style" w:cs="Bookman Old Style"/>
          <w:b/>
          <w:color w:val="FFFFFF"/>
          <w:spacing w:val="46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your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child</w:t>
      </w:r>
      <w:r>
        <w:rPr>
          <w:rFonts w:ascii="Bookman Old Style" w:eastAsia="Bookman Old Style" w:hAnsi="Bookman Old Style" w:cs="Bookman Old Style"/>
          <w:b/>
          <w:color w:val="FFFFFF"/>
          <w:spacing w:val="-10"/>
          <w:w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 xml:space="preserve">f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40"/>
          <w:sz w:val="24"/>
          <w:szCs w:val="24"/>
        </w:rPr>
        <w:t>’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ee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your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x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 xml:space="preserve">u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will</w:t>
      </w:r>
      <w:r>
        <w:rPr>
          <w:rFonts w:ascii="Bookman Old Style" w:eastAsia="Bookman Old Style" w:hAnsi="Bookman Old Style" w:cs="Bookman Old Style"/>
          <w:b/>
          <w:color w:val="FFFFFF"/>
          <w:spacing w:val="3"/>
          <w:w w:val="7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put</w:t>
      </w:r>
      <w:r>
        <w:rPr>
          <w:rFonts w:ascii="Bookman Old Style" w:eastAsia="Bookman Old Style" w:hAnsi="Bookman Old Style" w:cs="Bookman Old Style"/>
          <w:b/>
          <w:color w:val="FFFFFF"/>
          <w:spacing w:val="15"/>
          <w:w w:val="6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9"/>
          <w:w w:val="6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consequences</w:t>
      </w:r>
      <w:r>
        <w:rPr>
          <w:rFonts w:ascii="Bookman Old Style" w:eastAsia="Bookman Old Style" w:hAnsi="Bookman Old Style" w:cs="Bookman Old Style"/>
          <w:b/>
          <w:color w:val="FFFFFF"/>
          <w:spacing w:val="11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 a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p w14:paraId="7876F148" w14:textId="77777777" w:rsidR="00DD152D" w:rsidRDefault="00B5753D">
      <w:pPr>
        <w:spacing w:line="281" w:lineRule="auto"/>
        <w:ind w:left="312" w:right="11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FFFFFF"/>
          <w:w w:val="85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firm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6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0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follow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 xml:space="preserve">h </w:t>
      </w:r>
      <w:r>
        <w:rPr>
          <w:rFonts w:ascii="Bookman Old Style" w:eastAsia="Bookman Old Style" w:hAnsi="Bookman Old Style" w:cs="Bookman Old Style"/>
          <w:b/>
          <w:color w:val="FFFFFF"/>
          <w:w w:val="68"/>
          <w:sz w:val="24"/>
          <w:szCs w:val="24"/>
        </w:rPr>
        <w:t>the</w:t>
      </w:r>
      <w:r>
        <w:rPr>
          <w:rFonts w:ascii="Bookman Old Style" w:eastAsia="Bookman Old Style" w:hAnsi="Bookman Old Style" w:cs="Bookman Old Style"/>
          <w:b/>
          <w:color w:val="FFFFFF"/>
          <w:spacing w:val="14"/>
          <w:w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q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50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your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5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 xml:space="preserve">s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will</w:t>
      </w:r>
      <w:r>
        <w:rPr>
          <w:rFonts w:ascii="Bookman Old Style" w:eastAsia="Bookman Old Style" w:hAnsi="Bookman Old Style" w:cs="Bookman Old Style"/>
          <w:b/>
          <w:color w:val="FFFFFF"/>
          <w:spacing w:val="8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lose</w:t>
      </w:r>
      <w:r>
        <w:rPr>
          <w:rFonts w:ascii="Bookman Old Style" w:eastAsia="Bookman Old Style" w:hAnsi="Bookman Old Style" w:cs="Bookman Old Style"/>
          <w:b/>
          <w:color w:val="FFFFFF"/>
          <w:spacing w:val="-2"/>
          <w:w w:val="7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b/>
          <w:color w:val="FFFFFF"/>
          <w:w w:val="66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and</w:t>
      </w:r>
      <w:r>
        <w:rPr>
          <w:rFonts w:ascii="Bookman Old Style" w:eastAsia="Bookman Old Style" w:hAnsi="Bookman Old Style" w:cs="Bookman Old Style"/>
          <w:b/>
          <w:color w:val="FFFFFF"/>
          <w:spacing w:val="17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your</w:t>
      </w:r>
      <w:r>
        <w:rPr>
          <w:rFonts w:ascii="Bookman Old Style" w:eastAsia="Bookman Old Style" w:hAnsi="Bookman Old Style" w:cs="Bookman Old Style"/>
          <w:b/>
          <w:color w:val="FFFFFF"/>
          <w:spacing w:val="22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child</w:t>
      </w:r>
      <w:r>
        <w:rPr>
          <w:rFonts w:ascii="Bookman Old Style" w:eastAsia="Bookman Old Style" w:hAnsi="Bookman Old Style" w:cs="Bookman Old Style"/>
          <w:b/>
          <w:color w:val="FFFFFF"/>
          <w:spacing w:val="-3"/>
          <w:w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88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b/>
          <w:color w:val="FFFFFF"/>
          <w:w w:val="7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b/>
          <w:color w:val="FFFFFF"/>
          <w:w w:val="73"/>
          <w:sz w:val="24"/>
          <w:szCs w:val="24"/>
        </w:rPr>
        <w:t>ll n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believe</w:t>
      </w:r>
      <w:r>
        <w:rPr>
          <w:rFonts w:ascii="Bookman Old Style" w:eastAsia="Bookman Old Style" w:hAnsi="Bookman Old Style" w:cs="Bookman Old Style"/>
          <w:b/>
          <w:color w:val="FFFFFF"/>
          <w:spacing w:val="-9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you</w:t>
      </w:r>
      <w:r>
        <w:rPr>
          <w:rFonts w:ascii="Bookman Old Style" w:eastAsia="Bookman Old Style" w:hAnsi="Bookman Old Style" w:cs="Bookman Old Style"/>
          <w:b/>
          <w:color w:val="FFFFFF"/>
          <w:spacing w:val="-1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will</w:t>
      </w:r>
      <w:r>
        <w:rPr>
          <w:rFonts w:ascii="Bookman Old Style" w:eastAsia="Bookman Old Style" w:hAnsi="Bookman Old Style" w:cs="Bookman Old Style"/>
          <w:b/>
          <w:color w:val="FFFFFF"/>
          <w:spacing w:val="18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6"/>
          <w:sz w:val="24"/>
          <w:szCs w:val="24"/>
        </w:rPr>
        <w:t>follow</w:t>
      </w:r>
      <w:r>
        <w:rPr>
          <w:rFonts w:ascii="Bookman Old Style" w:eastAsia="Bookman Old Style" w:hAnsi="Bookman Old Style" w:cs="Bookman Old Style"/>
          <w:b/>
          <w:color w:val="FFFFFF"/>
          <w:spacing w:val="34"/>
          <w:w w:val="7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8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7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spacing w:val="-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b/>
          <w:color w:val="FFFFFF"/>
          <w:spacing w:val="9"/>
          <w:w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7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 xml:space="preserve">e </w:t>
      </w:r>
      <w:r>
        <w:rPr>
          <w:rFonts w:ascii="Bookman Old Style" w:eastAsia="Bookman Old Style" w:hAnsi="Bookman Old Style" w:cs="Bookman Old Style"/>
          <w:b/>
          <w:color w:val="FFFFFF"/>
          <w:w w:val="82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5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b/>
          <w:color w:val="FFFFFF"/>
          <w:w w:val="67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b/>
          <w:color w:val="FFFFFF"/>
          <w:w w:val="79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b/>
          <w:color w:val="FFFFFF"/>
          <w:w w:val="7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b/>
          <w:color w:val="FFFFFF"/>
          <w:w w:val="39"/>
          <w:sz w:val="24"/>
          <w:szCs w:val="24"/>
        </w:rPr>
        <w:t>.</w:t>
      </w:r>
    </w:p>
    <w:sectPr w:rsidR="00DD152D">
      <w:type w:val="continuous"/>
      <w:pgSz w:w="15840" w:h="12240" w:orient="landscape"/>
      <w:pgMar w:top="120" w:right="320" w:bottom="0" w:left="580" w:header="720" w:footer="720" w:gutter="0"/>
      <w:cols w:num="3" w:space="720" w:equalWidth="0">
        <w:col w:w="4006" w:space="1374"/>
        <w:col w:w="4116" w:space="1068"/>
        <w:col w:w="43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76779"/>
    <w:multiLevelType w:val="multilevel"/>
    <w:tmpl w:val="AF1AFC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204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2D"/>
    <w:rsid w:val="00341C96"/>
    <w:rsid w:val="00DD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."/>
  <w:listSeparator w:val=","/>
  <w14:docId w14:val="04D87633"/>
  <w15:docId w15:val="{333474D0-ED1F-4BD7-A1E6-1F210591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2023-05-26T07:11:00Z</dcterms:created>
</cp:coreProperties>
</file>